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53"/>
        <w:gridCol w:w="5718"/>
      </w:tblGrid>
      <w:tr w:rsidR="00352DC9" w:rsidRPr="007E2CFE" w:rsidTr="001C390B">
        <w:trPr>
          <w:trHeight w:val="1109"/>
          <w:jc w:val="center"/>
        </w:trPr>
        <w:tc>
          <w:tcPr>
            <w:tcW w:w="1653" w:type="dxa"/>
            <w:vAlign w:val="center"/>
          </w:tcPr>
          <w:p w:rsidR="00352DC9" w:rsidRPr="007E2CFE" w:rsidRDefault="00352DC9" w:rsidP="00270534">
            <w:pPr>
              <w:jc w:val="center"/>
            </w:pPr>
            <w:r w:rsidRPr="007E2CFE">
              <w:rPr>
                <w:sz w:val="24"/>
                <w:szCs w:val="24"/>
              </w:rPr>
              <w:br w:type="page"/>
            </w:r>
            <w:r w:rsidRPr="007E2CFE">
              <w:rPr>
                <w:noProof/>
                <w:sz w:val="22"/>
                <w:szCs w:val="22"/>
              </w:rPr>
              <w:drawing>
                <wp:inline distT="0" distB="0" distL="0" distR="0">
                  <wp:extent cx="762000" cy="866775"/>
                  <wp:effectExtent l="0" t="0" r="0" b="9525"/>
                  <wp:docPr id="1" name="Obraz 1" descr="http://www.rzezawa.pl/media/k2/items/cache/7fdb516f41efe75cf1748633aac859a7_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ttp://www.rzezawa.pl/media/k2/items/cache/7fdb516f41efe75cf1748633aac859a7_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8" w:type="dxa"/>
            <w:vAlign w:val="center"/>
          </w:tcPr>
          <w:p w:rsidR="00352DC9" w:rsidRPr="007E2CFE" w:rsidRDefault="00352DC9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bCs/>
                <w:sz w:val="36"/>
              </w:rPr>
            </w:pPr>
            <w:r w:rsidRPr="007E2CFE">
              <w:rPr>
                <w:rStyle w:val="Pogrubienie"/>
                <w:bCs/>
                <w:sz w:val="36"/>
              </w:rPr>
              <w:t>Gmin</w:t>
            </w:r>
            <w:r w:rsidR="001C390B">
              <w:rPr>
                <w:rStyle w:val="Pogrubienie"/>
                <w:bCs/>
                <w:sz w:val="36"/>
              </w:rPr>
              <w:t>a</w:t>
            </w:r>
            <w:r w:rsidRPr="007E2CFE">
              <w:rPr>
                <w:rStyle w:val="Pogrubienie"/>
                <w:bCs/>
                <w:sz w:val="36"/>
              </w:rPr>
              <w:t xml:space="preserve"> Rzezawa</w:t>
            </w:r>
          </w:p>
          <w:p w:rsidR="00352DC9" w:rsidRPr="007E2CFE" w:rsidRDefault="00352DC9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b w:val="0"/>
                <w:bCs/>
                <w:sz w:val="20"/>
              </w:rPr>
            </w:pPr>
            <w:r w:rsidRPr="007E2CFE">
              <w:rPr>
                <w:rStyle w:val="Pogrubienie"/>
                <w:bCs/>
                <w:sz w:val="20"/>
              </w:rPr>
              <w:t xml:space="preserve"> ul. Długa 21, 32-765 Rzezawa</w:t>
            </w:r>
          </w:p>
          <w:p w:rsidR="00352DC9" w:rsidRPr="007E2CFE" w:rsidRDefault="00352DC9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b w:val="0"/>
                <w:bCs/>
                <w:sz w:val="20"/>
              </w:rPr>
            </w:pPr>
            <w:r w:rsidRPr="007E2CFE">
              <w:rPr>
                <w:rStyle w:val="Pogrubienie"/>
                <w:bCs/>
                <w:sz w:val="20"/>
              </w:rPr>
              <w:t>Telefon: 14 68 58 100 lub 14 68 58 600  Faks: 14 68 58 600 w. 36</w:t>
            </w:r>
          </w:p>
          <w:p w:rsidR="00352DC9" w:rsidRPr="007E2CFE" w:rsidRDefault="00352DC9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b w:val="0"/>
                <w:bCs/>
                <w:sz w:val="20"/>
              </w:rPr>
            </w:pPr>
            <w:r w:rsidRPr="007E2CFE">
              <w:rPr>
                <w:rStyle w:val="Pogrubienie"/>
                <w:bCs/>
                <w:sz w:val="20"/>
              </w:rPr>
              <w:t>e-ma</w:t>
            </w:r>
            <w:bookmarkStart w:id="0" w:name="_GoBack"/>
            <w:bookmarkEnd w:id="0"/>
            <w:r w:rsidRPr="007E2CFE">
              <w:rPr>
                <w:rStyle w:val="Pogrubienie"/>
                <w:bCs/>
                <w:sz w:val="20"/>
              </w:rPr>
              <w:t>il: gmina@rzezawa.pl</w:t>
            </w:r>
          </w:p>
          <w:p w:rsidR="00352DC9" w:rsidRPr="007E2CFE" w:rsidRDefault="004969B8" w:rsidP="00270534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FF0000"/>
                <w:sz w:val="20"/>
              </w:rPr>
            </w:pPr>
            <w:hyperlink r:id="rId7" w:tgtFrame="_blank" w:history="1">
              <w:r w:rsidR="00352DC9" w:rsidRPr="007E2CFE">
                <w:rPr>
                  <w:rStyle w:val="Pogrubienie"/>
                  <w:bCs/>
                  <w:sz w:val="20"/>
                </w:rPr>
                <w:t>www.rzezawa.pl</w:t>
              </w:r>
            </w:hyperlink>
          </w:p>
        </w:tc>
      </w:tr>
    </w:tbl>
    <w:p w:rsidR="00352DC9" w:rsidRPr="007E2CFE" w:rsidRDefault="00352DC9" w:rsidP="00352DC9">
      <w:pPr>
        <w:pBdr>
          <w:bottom w:val="single" w:sz="4" w:space="1" w:color="auto"/>
        </w:pBdr>
        <w:jc w:val="both"/>
      </w:pPr>
    </w:p>
    <w:p w:rsidR="00352DC9" w:rsidRPr="007E2CFE" w:rsidRDefault="00352DC9" w:rsidP="00352DC9">
      <w:pPr>
        <w:jc w:val="both"/>
      </w:pPr>
    </w:p>
    <w:p w:rsidR="00352DC9" w:rsidRPr="000C4F27" w:rsidRDefault="00BC5ADB" w:rsidP="00352DC9">
      <w:pPr>
        <w:jc w:val="both"/>
        <w:rPr>
          <w:b/>
        </w:rPr>
      </w:pPr>
      <w:r>
        <w:rPr>
          <w:b/>
        </w:rPr>
        <w:t xml:space="preserve">Nasz znak: </w:t>
      </w:r>
      <w:r w:rsidR="009A6E0F">
        <w:rPr>
          <w:b/>
        </w:rPr>
        <w:t>OR.</w:t>
      </w:r>
      <w:r w:rsidR="002F6062">
        <w:rPr>
          <w:b/>
        </w:rPr>
        <w:t>1720.1.2016</w:t>
      </w:r>
      <w:r w:rsidR="00352DC9" w:rsidRPr="000C4F27">
        <w:rPr>
          <w:b/>
        </w:rPr>
        <w:tab/>
      </w:r>
      <w:r w:rsidR="00352DC9" w:rsidRPr="000C4F27">
        <w:rPr>
          <w:b/>
        </w:rPr>
        <w:tab/>
        <w:t xml:space="preserve"> </w:t>
      </w:r>
      <w:r w:rsidR="00A235D3" w:rsidRPr="000C4F27">
        <w:rPr>
          <w:b/>
        </w:rPr>
        <w:tab/>
      </w:r>
      <w:r w:rsidR="00A235D3" w:rsidRPr="000C4F27">
        <w:rPr>
          <w:b/>
        </w:rPr>
        <w:tab/>
      </w:r>
      <w:r w:rsidR="009A6E0F">
        <w:rPr>
          <w:b/>
        </w:rPr>
        <w:tab/>
      </w:r>
      <w:r w:rsidR="0072004C">
        <w:rPr>
          <w:b/>
        </w:rPr>
        <w:t xml:space="preserve">          </w:t>
      </w:r>
      <w:r w:rsidR="009A6E0F">
        <w:rPr>
          <w:b/>
        </w:rPr>
        <w:t xml:space="preserve">Rzezawa, dnia </w:t>
      </w:r>
      <w:r w:rsidR="00654BED">
        <w:rPr>
          <w:b/>
        </w:rPr>
        <w:t>22</w:t>
      </w:r>
      <w:r w:rsidR="001A44C0">
        <w:rPr>
          <w:b/>
        </w:rPr>
        <w:t xml:space="preserve"> </w:t>
      </w:r>
      <w:r w:rsidR="0072004C">
        <w:rPr>
          <w:b/>
        </w:rPr>
        <w:t>września</w:t>
      </w:r>
      <w:r w:rsidR="000C4F27" w:rsidRPr="000C4F27">
        <w:rPr>
          <w:b/>
        </w:rPr>
        <w:t xml:space="preserve"> 2016</w:t>
      </w:r>
      <w:r w:rsidR="00352DC9" w:rsidRPr="000C4F27">
        <w:rPr>
          <w:b/>
        </w:rPr>
        <w:t xml:space="preserve"> r.</w:t>
      </w:r>
    </w:p>
    <w:p w:rsidR="00352DC9" w:rsidRPr="007E2CFE" w:rsidRDefault="00352DC9" w:rsidP="00352DC9">
      <w:pPr>
        <w:jc w:val="right"/>
      </w:pPr>
    </w:p>
    <w:p w:rsidR="007E2CFE" w:rsidRPr="007E2CFE" w:rsidRDefault="007E2CFE" w:rsidP="007E2CFE">
      <w:pPr>
        <w:pStyle w:val="Tekstpodstawowywcity21"/>
        <w:tabs>
          <w:tab w:val="center" w:pos="4677"/>
          <w:tab w:val="left" w:pos="7410"/>
        </w:tabs>
        <w:spacing w:after="0" w:line="360" w:lineRule="auto"/>
        <w:ind w:left="0"/>
        <w:jc w:val="center"/>
        <w:rPr>
          <w:rStyle w:val="Pogrubienie"/>
          <w:bCs/>
          <w:sz w:val="28"/>
          <w:szCs w:val="22"/>
        </w:rPr>
      </w:pPr>
    </w:p>
    <w:p w:rsidR="007E2CFE" w:rsidRPr="007E2CFE" w:rsidRDefault="007E2CFE" w:rsidP="007E2CFE">
      <w:pPr>
        <w:pStyle w:val="Tekstpodstawowywcity21"/>
        <w:tabs>
          <w:tab w:val="center" w:pos="4677"/>
          <w:tab w:val="left" w:pos="7410"/>
        </w:tabs>
        <w:spacing w:after="0" w:line="360" w:lineRule="auto"/>
        <w:ind w:left="0"/>
        <w:jc w:val="center"/>
        <w:rPr>
          <w:rStyle w:val="Pogrubienie"/>
          <w:bCs/>
          <w:sz w:val="28"/>
          <w:szCs w:val="22"/>
        </w:rPr>
      </w:pPr>
    </w:p>
    <w:p w:rsidR="007E2CFE" w:rsidRPr="007E2CFE" w:rsidRDefault="007E2CFE" w:rsidP="007E2CFE">
      <w:pPr>
        <w:pStyle w:val="Tekstpodstawowywcity21"/>
        <w:tabs>
          <w:tab w:val="center" w:pos="4677"/>
          <w:tab w:val="left" w:pos="7410"/>
        </w:tabs>
        <w:spacing w:after="0" w:line="360" w:lineRule="auto"/>
        <w:ind w:left="0"/>
        <w:jc w:val="center"/>
        <w:rPr>
          <w:rStyle w:val="Pogrubienie"/>
          <w:bCs/>
          <w:sz w:val="28"/>
          <w:szCs w:val="22"/>
        </w:rPr>
      </w:pPr>
      <w:r w:rsidRPr="007E2CFE">
        <w:rPr>
          <w:rStyle w:val="Pogrubienie"/>
          <w:bCs/>
          <w:sz w:val="28"/>
          <w:szCs w:val="22"/>
        </w:rPr>
        <w:t>ZAPYTANIE OFERTOWE</w:t>
      </w:r>
    </w:p>
    <w:p w:rsidR="00EF39FD" w:rsidRDefault="00EF39FD" w:rsidP="00434D46">
      <w:pPr>
        <w:pStyle w:val="Tekstpodstawowywcity21"/>
        <w:spacing w:after="0" w:line="276" w:lineRule="auto"/>
        <w:ind w:left="0"/>
        <w:jc w:val="center"/>
        <w:rPr>
          <w:rStyle w:val="Pogrubienie"/>
          <w:b w:val="0"/>
          <w:color w:val="000000"/>
        </w:rPr>
      </w:pPr>
    </w:p>
    <w:p w:rsidR="000C4F27" w:rsidRDefault="00FC0083" w:rsidP="00434D46">
      <w:pPr>
        <w:pStyle w:val="Tekstpodstawowywcity21"/>
        <w:spacing w:after="0" w:line="276" w:lineRule="auto"/>
        <w:ind w:left="0"/>
        <w:jc w:val="center"/>
        <w:rPr>
          <w:rStyle w:val="Pogrubienie"/>
          <w:b w:val="0"/>
          <w:color w:val="000000"/>
        </w:rPr>
      </w:pPr>
      <w:r w:rsidRPr="00FC0083">
        <w:rPr>
          <w:rStyle w:val="Pogrubienie"/>
          <w:b w:val="0"/>
          <w:color w:val="000000"/>
        </w:rPr>
        <w:t>Gmin</w:t>
      </w:r>
      <w:r w:rsidR="001C390B">
        <w:rPr>
          <w:rStyle w:val="Pogrubienie"/>
          <w:b w:val="0"/>
          <w:color w:val="000000"/>
        </w:rPr>
        <w:t>a</w:t>
      </w:r>
      <w:r w:rsidRPr="00FC0083">
        <w:rPr>
          <w:rStyle w:val="Pogrubienie"/>
          <w:b w:val="0"/>
          <w:color w:val="000000"/>
        </w:rPr>
        <w:t xml:space="preserve"> Rzezawa</w:t>
      </w:r>
      <w:r w:rsidR="007E2CFE" w:rsidRPr="00FC0083">
        <w:rPr>
          <w:rStyle w:val="Pogrubienie"/>
          <w:b w:val="0"/>
          <w:color w:val="000000"/>
        </w:rPr>
        <w:t xml:space="preserve"> zaprasza do złożenia oferty na</w:t>
      </w:r>
    </w:p>
    <w:p w:rsidR="009A6E0F" w:rsidRPr="007E2CFE" w:rsidRDefault="009A6E0F" w:rsidP="0072004C">
      <w:pPr>
        <w:pStyle w:val="Tekstpodstawowywcity21"/>
        <w:spacing w:after="0" w:line="240" w:lineRule="auto"/>
        <w:ind w:left="0"/>
        <w:jc w:val="center"/>
        <w:rPr>
          <w:rStyle w:val="Pogrubienie"/>
          <w:bCs/>
          <w:sz w:val="28"/>
          <w:szCs w:val="22"/>
        </w:rPr>
      </w:pPr>
      <w:r w:rsidRPr="009A6E0F">
        <w:rPr>
          <w:rStyle w:val="Pogrubienie"/>
          <w:bCs/>
        </w:rPr>
        <w:t>„Przeprowad</w:t>
      </w:r>
      <w:r w:rsidR="00434D46">
        <w:rPr>
          <w:rStyle w:val="Pogrubienie"/>
          <w:bCs/>
        </w:rPr>
        <w:t>zenie audytu wewnętrznego na lata</w:t>
      </w:r>
      <w:r w:rsidRPr="009A6E0F">
        <w:rPr>
          <w:rStyle w:val="Pogrubienie"/>
          <w:bCs/>
        </w:rPr>
        <w:t xml:space="preserve"> 201</w:t>
      </w:r>
      <w:r>
        <w:rPr>
          <w:rStyle w:val="Pogrubienie"/>
          <w:bCs/>
        </w:rPr>
        <w:t>6</w:t>
      </w:r>
      <w:r w:rsidR="00434D46">
        <w:rPr>
          <w:rStyle w:val="Pogrubienie"/>
          <w:bCs/>
        </w:rPr>
        <w:t xml:space="preserve"> - 2017</w:t>
      </w:r>
      <w:r w:rsidRPr="009A6E0F">
        <w:rPr>
          <w:rStyle w:val="Pogrubienie"/>
          <w:bCs/>
        </w:rPr>
        <w:t xml:space="preserve"> zgodnie z zasadami określonymi w ustawie z dnia 27 sierpnia</w:t>
      </w:r>
      <w:r>
        <w:rPr>
          <w:rStyle w:val="Pogrubienie"/>
          <w:bCs/>
        </w:rPr>
        <w:t xml:space="preserve"> 2009</w:t>
      </w:r>
      <w:r w:rsidR="00305723">
        <w:rPr>
          <w:rStyle w:val="Pogrubienie"/>
          <w:bCs/>
        </w:rPr>
        <w:t xml:space="preserve"> </w:t>
      </w:r>
      <w:r>
        <w:rPr>
          <w:rStyle w:val="Pogrubienie"/>
          <w:bCs/>
        </w:rPr>
        <w:t>r. o finansach publicznych”</w:t>
      </w:r>
    </w:p>
    <w:p w:rsidR="007E2CFE" w:rsidRDefault="007E2CFE" w:rsidP="007E2CFE">
      <w:pPr>
        <w:rPr>
          <w:b/>
          <w:bCs/>
          <w:sz w:val="24"/>
          <w:szCs w:val="24"/>
        </w:rPr>
      </w:pPr>
    </w:p>
    <w:p w:rsidR="001A44C0" w:rsidRPr="00FC0083" w:rsidRDefault="001A44C0" w:rsidP="007E2CFE">
      <w:pPr>
        <w:rPr>
          <w:b/>
          <w:bCs/>
          <w:sz w:val="24"/>
          <w:szCs w:val="24"/>
        </w:rPr>
      </w:pPr>
    </w:p>
    <w:p w:rsidR="007E2CFE" w:rsidRPr="00FC0083" w:rsidRDefault="00FC0083" w:rsidP="00FC0083">
      <w:pPr>
        <w:pStyle w:val="Akapitzlist"/>
        <w:numPr>
          <w:ilvl w:val="0"/>
          <w:numId w:val="10"/>
        </w:numPr>
        <w:rPr>
          <w:b/>
          <w:bCs/>
          <w:sz w:val="24"/>
          <w:szCs w:val="24"/>
          <w:u w:val="single"/>
        </w:rPr>
      </w:pPr>
      <w:r w:rsidRPr="00FC0083">
        <w:rPr>
          <w:b/>
          <w:bCs/>
          <w:sz w:val="24"/>
          <w:szCs w:val="24"/>
          <w:u w:val="single"/>
        </w:rPr>
        <w:t>PRZEDMIOT ZAMÓWIENIA:</w:t>
      </w:r>
    </w:p>
    <w:p w:rsidR="007E2CFE" w:rsidRPr="006757F4" w:rsidRDefault="007E2CFE" w:rsidP="007E2CFE">
      <w:pPr>
        <w:jc w:val="both"/>
        <w:rPr>
          <w:b/>
          <w:bCs/>
          <w:sz w:val="24"/>
          <w:szCs w:val="24"/>
        </w:rPr>
      </w:pPr>
    </w:p>
    <w:p w:rsidR="009A6389" w:rsidRDefault="009A6E0F" w:rsidP="009A6389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  <w:color w:val="000000"/>
        </w:rPr>
      </w:pPr>
      <w:r w:rsidRPr="009A6E0F">
        <w:rPr>
          <w:rStyle w:val="Pogrubienie"/>
          <w:b w:val="0"/>
          <w:color w:val="000000"/>
        </w:rPr>
        <w:t>prowadzenie audytu wewnętrznego zgodnie z obowiązującymi przepisami prawa, </w:t>
      </w:r>
      <w:r w:rsidRPr="009A6E0F">
        <w:rPr>
          <w:rStyle w:val="Pogrubienie"/>
          <w:b w:val="0"/>
          <w:color w:val="000000"/>
        </w:rPr>
        <w:br/>
        <w:t>w szczególności ustawy o finansach publicznych oraz aktów wykonawczych</w:t>
      </w:r>
      <w:r w:rsidR="00305723">
        <w:rPr>
          <w:rStyle w:val="Pogrubienie"/>
          <w:b w:val="0"/>
          <w:color w:val="000000"/>
        </w:rPr>
        <w:t xml:space="preserve"> </w:t>
      </w:r>
      <w:r w:rsidR="00EF39FD">
        <w:rPr>
          <w:rStyle w:val="Pogrubienie"/>
          <w:b w:val="0"/>
          <w:color w:val="000000"/>
        </w:rPr>
        <w:br/>
      </w:r>
      <w:r w:rsidR="00305723">
        <w:rPr>
          <w:rStyle w:val="Pogrubienie"/>
          <w:b w:val="0"/>
          <w:color w:val="000000"/>
        </w:rPr>
        <w:t>i standardów</w:t>
      </w:r>
      <w:r w:rsidRPr="009A6E0F">
        <w:rPr>
          <w:rStyle w:val="Pogrubienie"/>
          <w:b w:val="0"/>
          <w:color w:val="000000"/>
        </w:rPr>
        <w:t>,</w:t>
      </w:r>
    </w:p>
    <w:p w:rsidR="002751AD" w:rsidRPr="002751AD" w:rsidRDefault="002751AD" w:rsidP="002751AD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</w:rPr>
      </w:pPr>
      <w:r w:rsidRPr="002751AD">
        <w:rPr>
          <w:rStyle w:val="Pogrubienie"/>
          <w:b w:val="0"/>
        </w:rPr>
        <w:t>przeprowadzeni</w:t>
      </w:r>
      <w:r>
        <w:rPr>
          <w:rStyle w:val="Pogrubienie"/>
          <w:b w:val="0"/>
        </w:rPr>
        <w:t>e identyfikacji obszarów ryzyka,</w:t>
      </w:r>
    </w:p>
    <w:p w:rsidR="009A6389" w:rsidRDefault="009A6389" w:rsidP="009A6389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opracowanie dokumentacji audytu,</w:t>
      </w:r>
    </w:p>
    <w:p w:rsidR="009A6389" w:rsidRDefault="009A6E0F" w:rsidP="009A6389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  <w:color w:val="000000"/>
        </w:rPr>
      </w:pPr>
      <w:r w:rsidRPr="009A6389">
        <w:rPr>
          <w:rStyle w:val="Pogrubienie"/>
          <w:b w:val="0"/>
          <w:color w:val="000000"/>
        </w:rPr>
        <w:t>prowadzenie akt audytu bieżących i stałych w celu rzetelnego udokumentowania przeprowadzonych czynności,</w:t>
      </w:r>
    </w:p>
    <w:p w:rsidR="009A6389" w:rsidRDefault="009A6E0F" w:rsidP="009A6389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  <w:color w:val="000000"/>
        </w:rPr>
      </w:pPr>
      <w:r w:rsidRPr="009A6389">
        <w:rPr>
          <w:rStyle w:val="Pogrubienie"/>
          <w:b w:val="0"/>
          <w:color w:val="000000"/>
        </w:rPr>
        <w:t>opracowanie planu audytu rocznego</w:t>
      </w:r>
      <w:r w:rsidR="00762AE3">
        <w:rPr>
          <w:rStyle w:val="Pogrubienie"/>
          <w:b w:val="0"/>
          <w:color w:val="000000"/>
        </w:rPr>
        <w:t xml:space="preserve"> (na 2016 r. i na 2017 r.)</w:t>
      </w:r>
      <w:r w:rsidRPr="009A6389">
        <w:rPr>
          <w:rStyle w:val="Pogrubienie"/>
          <w:b w:val="0"/>
          <w:color w:val="000000"/>
        </w:rPr>
        <w:t>, podanie informacji na temat czasu planowanego na realizację poszczególnych zadań zapewniających oraz na realizację czynności doradczych i sprawdzających,</w:t>
      </w:r>
    </w:p>
    <w:p w:rsidR="00EF39FD" w:rsidRDefault="009A6E0F" w:rsidP="00617E50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  <w:color w:val="000000"/>
        </w:rPr>
      </w:pPr>
      <w:r w:rsidRPr="00EF39FD">
        <w:rPr>
          <w:rStyle w:val="Pogrubienie"/>
          <w:b w:val="0"/>
          <w:color w:val="000000"/>
        </w:rPr>
        <w:t xml:space="preserve">przeprowadzenie w okresie obowiązywania umowy </w:t>
      </w:r>
      <w:r w:rsidR="003A38D2" w:rsidRPr="00EF39FD">
        <w:rPr>
          <w:rStyle w:val="Pogrubienie"/>
          <w:b w:val="0"/>
          <w:color w:val="000000"/>
        </w:rPr>
        <w:t>6</w:t>
      </w:r>
      <w:r w:rsidRPr="00EF39FD">
        <w:rPr>
          <w:rStyle w:val="Pogrubienie"/>
          <w:b w:val="0"/>
          <w:color w:val="000000"/>
        </w:rPr>
        <w:t xml:space="preserve"> zadań audytowych w zależności od wyników analizy ryzyka, </w:t>
      </w:r>
    </w:p>
    <w:p w:rsidR="009A6389" w:rsidRPr="00EF39FD" w:rsidRDefault="009A6E0F" w:rsidP="00617E50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  <w:color w:val="000000"/>
        </w:rPr>
      </w:pPr>
      <w:r w:rsidRPr="00EF39FD">
        <w:rPr>
          <w:rStyle w:val="Pogrubienie"/>
          <w:b w:val="0"/>
          <w:color w:val="000000"/>
        </w:rPr>
        <w:t>przeprowadzenie w uzasadnionych przypadkach zadania audytowego poza planem audytu za dodatkowym wynagrodzeniem,</w:t>
      </w:r>
    </w:p>
    <w:p w:rsidR="009A6389" w:rsidRDefault="009A6E0F" w:rsidP="009A6389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  <w:color w:val="000000"/>
        </w:rPr>
      </w:pPr>
      <w:r w:rsidRPr="009A6389">
        <w:rPr>
          <w:rStyle w:val="Pogrubienie"/>
          <w:b w:val="0"/>
          <w:color w:val="000000"/>
        </w:rPr>
        <w:t>przygotowanie pisemnych sprawozdań z wykonanych zadań audytowych wraz z rekomendacjami dla audytowanego obszaru,</w:t>
      </w:r>
    </w:p>
    <w:p w:rsidR="00762AE3" w:rsidRPr="00762AE3" w:rsidRDefault="00762AE3" w:rsidP="009A6389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przeprowadzenie czynności doradczych</w:t>
      </w:r>
      <w:r w:rsidRPr="00762AE3">
        <w:rPr>
          <w:rStyle w:val="Pogrubienie"/>
          <w:b w:val="0"/>
          <w:color w:val="000000"/>
        </w:rPr>
        <w:t xml:space="preserve"> oraz konsultacyjn</w:t>
      </w:r>
      <w:r>
        <w:rPr>
          <w:rStyle w:val="Pogrubienie"/>
          <w:b w:val="0"/>
          <w:color w:val="000000"/>
        </w:rPr>
        <w:t>ych w ważnych sprawach,</w:t>
      </w:r>
    </w:p>
    <w:p w:rsidR="009A6E0F" w:rsidRDefault="009A6E0F" w:rsidP="009A6389">
      <w:pPr>
        <w:pStyle w:val="Tekstpodstawowywcity21"/>
        <w:numPr>
          <w:ilvl w:val="0"/>
          <w:numId w:val="17"/>
        </w:numPr>
        <w:spacing w:after="0" w:line="276" w:lineRule="auto"/>
        <w:jc w:val="both"/>
        <w:rPr>
          <w:rStyle w:val="Pogrubienie"/>
          <w:b w:val="0"/>
          <w:color w:val="000000"/>
        </w:rPr>
      </w:pPr>
      <w:r w:rsidRPr="009A6389">
        <w:rPr>
          <w:rStyle w:val="Pogrubienie"/>
          <w:b w:val="0"/>
          <w:color w:val="000000"/>
        </w:rPr>
        <w:t xml:space="preserve">przygotowanie sprawozdań z wykonania planu audytu </w:t>
      </w:r>
      <w:r w:rsidR="002751AD">
        <w:rPr>
          <w:rStyle w:val="Pogrubienie"/>
          <w:b w:val="0"/>
          <w:color w:val="000000"/>
        </w:rPr>
        <w:t>w terminie do 31</w:t>
      </w:r>
      <w:r w:rsidR="003A38D2">
        <w:rPr>
          <w:rStyle w:val="Pogrubienie"/>
          <w:b w:val="0"/>
          <w:color w:val="000000"/>
        </w:rPr>
        <w:t xml:space="preserve"> </w:t>
      </w:r>
      <w:r w:rsidR="002751AD">
        <w:rPr>
          <w:rStyle w:val="Pogrubienie"/>
          <w:b w:val="0"/>
          <w:color w:val="000000"/>
        </w:rPr>
        <w:t>stycznia 2017 r.</w:t>
      </w:r>
      <w:r w:rsidR="003A38D2">
        <w:rPr>
          <w:rStyle w:val="Pogrubienie"/>
          <w:b w:val="0"/>
          <w:color w:val="000000"/>
        </w:rPr>
        <w:t xml:space="preserve"> </w:t>
      </w:r>
      <w:r w:rsidR="00305723">
        <w:rPr>
          <w:rStyle w:val="Pogrubienie"/>
          <w:b w:val="0"/>
          <w:color w:val="000000"/>
        </w:rPr>
        <w:t xml:space="preserve">za 2016 r. </w:t>
      </w:r>
      <w:r w:rsidR="003A38D2">
        <w:rPr>
          <w:rStyle w:val="Pogrubienie"/>
          <w:b w:val="0"/>
          <w:color w:val="000000"/>
        </w:rPr>
        <w:t xml:space="preserve">i </w:t>
      </w:r>
      <w:r w:rsidR="00305723">
        <w:rPr>
          <w:rStyle w:val="Pogrubienie"/>
          <w:b w:val="0"/>
          <w:color w:val="000000"/>
        </w:rPr>
        <w:t xml:space="preserve">do </w:t>
      </w:r>
      <w:r w:rsidR="003A38D2">
        <w:rPr>
          <w:rStyle w:val="Pogrubienie"/>
          <w:b w:val="0"/>
          <w:color w:val="000000"/>
        </w:rPr>
        <w:t>31 stycznia 2018 r.</w:t>
      </w:r>
      <w:r w:rsidR="00305723">
        <w:rPr>
          <w:rStyle w:val="Pogrubienie"/>
          <w:b w:val="0"/>
          <w:color w:val="000000"/>
        </w:rPr>
        <w:t xml:space="preserve"> za 2017 r.</w:t>
      </w:r>
    </w:p>
    <w:p w:rsidR="00FC0083" w:rsidRPr="00FC0083" w:rsidRDefault="00FC0083" w:rsidP="00165DD7">
      <w:pPr>
        <w:widowControl/>
        <w:suppressAutoHyphens/>
        <w:autoSpaceDN/>
        <w:adjustRightInd/>
        <w:jc w:val="both"/>
        <w:rPr>
          <w:sz w:val="24"/>
          <w:szCs w:val="24"/>
        </w:rPr>
      </w:pPr>
    </w:p>
    <w:p w:rsidR="009336BA" w:rsidRPr="00EF39FD" w:rsidRDefault="007E2CFE" w:rsidP="00EF39FD">
      <w:pPr>
        <w:pStyle w:val="Akapitzlist"/>
        <w:numPr>
          <w:ilvl w:val="0"/>
          <w:numId w:val="10"/>
        </w:numPr>
        <w:rPr>
          <w:rStyle w:val="Pogrubienie"/>
          <w:b w:val="0"/>
          <w:sz w:val="24"/>
          <w:szCs w:val="24"/>
        </w:rPr>
      </w:pPr>
      <w:r w:rsidRPr="00FC0083">
        <w:rPr>
          <w:rStyle w:val="Pogrubienie"/>
          <w:sz w:val="24"/>
          <w:szCs w:val="24"/>
          <w:u w:val="single"/>
        </w:rPr>
        <w:t>TERMIN REALIZACJI</w:t>
      </w:r>
      <w:r w:rsidR="00305723">
        <w:rPr>
          <w:rStyle w:val="Pogrubienie"/>
          <w:sz w:val="24"/>
          <w:szCs w:val="24"/>
          <w:u w:val="single"/>
        </w:rPr>
        <w:t xml:space="preserve"> ZADAŃ</w:t>
      </w:r>
      <w:r w:rsidR="00FC0083" w:rsidRPr="00FC0083">
        <w:rPr>
          <w:rStyle w:val="Pogrubienie"/>
          <w:sz w:val="24"/>
          <w:szCs w:val="24"/>
          <w:u w:val="single"/>
        </w:rPr>
        <w:t>:</w:t>
      </w:r>
      <w:r w:rsidRPr="00FC0083">
        <w:rPr>
          <w:rStyle w:val="Pogrubienie"/>
          <w:b w:val="0"/>
          <w:sz w:val="24"/>
          <w:szCs w:val="24"/>
        </w:rPr>
        <w:t xml:space="preserve">  do </w:t>
      </w:r>
      <w:r w:rsidR="003A38D2">
        <w:rPr>
          <w:rStyle w:val="Pogrubienie"/>
          <w:b w:val="0"/>
          <w:sz w:val="24"/>
          <w:szCs w:val="24"/>
        </w:rPr>
        <w:t xml:space="preserve">31 </w:t>
      </w:r>
      <w:r w:rsidR="000B1661">
        <w:rPr>
          <w:rStyle w:val="Pogrubienie"/>
          <w:b w:val="0"/>
          <w:sz w:val="24"/>
          <w:szCs w:val="24"/>
        </w:rPr>
        <w:t>stycznia</w:t>
      </w:r>
      <w:r w:rsidR="003A38D2">
        <w:rPr>
          <w:rStyle w:val="Pogrubienie"/>
          <w:b w:val="0"/>
          <w:sz w:val="24"/>
          <w:szCs w:val="24"/>
        </w:rPr>
        <w:t xml:space="preserve"> </w:t>
      </w:r>
      <w:r w:rsidR="00C22C37">
        <w:rPr>
          <w:rStyle w:val="Pogrubienie"/>
          <w:b w:val="0"/>
          <w:sz w:val="24"/>
          <w:szCs w:val="24"/>
        </w:rPr>
        <w:t>201</w:t>
      </w:r>
      <w:r w:rsidR="000B1661">
        <w:rPr>
          <w:rStyle w:val="Pogrubienie"/>
          <w:b w:val="0"/>
          <w:sz w:val="24"/>
          <w:szCs w:val="24"/>
        </w:rPr>
        <w:t>8</w:t>
      </w:r>
      <w:r w:rsidR="00C22C37">
        <w:rPr>
          <w:rStyle w:val="Pogrubienie"/>
          <w:b w:val="0"/>
          <w:sz w:val="24"/>
          <w:szCs w:val="24"/>
        </w:rPr>
        <w:t xml:space="preserve"> r.</w:t>
      </w:r>
    </w:p>
    <w:p w:rsidR="009336BA" w:rsidRDefault="009336BA" w:rsidP="00FC0083">
      <w:pPr>
        <w:pStyle w:val="Akapitzlist"/>
        <w:rPr>
          <w:rStyle w:val="Pogrubienie"/>
          <w:b w:val="0"/>
          <w:sz w:val="24"/>
          <w:szCs w:val="24"/>
        </w:rPr>
      </w:pPr>
    </w:p>
    <w:p w:rsidR="00613478" w:rsidRPr="009336BA" w:rsidRDefault="00165DD7" w:rsidP="00FC0083">
      <w:pPr>
        <w:pStyle w:val="Akapitzlist"/>
        <w:numPr>
          <w:ilvl w:val="0"/>
          <w:numId w:val="10"/>
        </w:numPr>
        <w:jc w:val="both"/>
        <w:rPr>
          <w:b/>
          <w:sz w:val="24"/>
          <w:szCs w:val="24"/>
          <w:u w:val="single"/>
        </w:rPr>
      </w:pPr>
      <w:r w:rsidRPr="009336BA">
        <w:rPr>
          <w:rStyle w:val="Pogrubienie"/>
          <w:sz w:val="24"/>
          <w:szCs w:val="24"/>
          <w:u w:val="single"/>
        </w:rPr>
        <w:t>FORMA</w:t>
      </w:r>
      <w:r w:rsidRPr="009336BA">
        <w:rPr>
          <w:rStyle w:val="Pogrubienie"/>
          <w:b w:val="0"/>
          <w:sz w:val="24"/>
          <w:szCs w:val="24"/>
          <w:u w:val="single"/>
        </w:rPr>
        <w:t xml:space="preserve"> </w:t>
      </w:r>
      <w:r w:rsidRPr="009336BA">
        <w:rPr>
          <w:rStyle w:val="Pogrubienie"/>
          <w:sz w:val="24"/>
          <w:szCs w:val="24"/>
          <w:u w:val="single"/>
        </w:rPr>
        <w:t>WYNAGRODZENIA</w:t>
      </w:r>
      <w:r w:rsidRPr="009336BA">
        <w:rPr>
          <w:rStyle w:val="Pogrubienie"/>
          <w:b w:val="0"/>
          <w:sz w:val="24"/>
          <w:szCs w:val="24"/>
          <w:u w:val="single"/>
        </w:rPr>
        <w:t>:</w:t>
      </w:r>
      <w:r w:rsidR="003A38D2" w:rsidRPr="009336BA">
        <w:rPr>
          <w:b/>
          <w:bCs/>
          <w:sz w:val="24"/>
          <w:szCs w:val="24"/>
          <w:shd w:val="clear" w:color="auto" w:fill="FFFFFF"/>
        </w:rPr>
        <w:t xml:space="preserve"> </w:t>
      </w:r>
    </w:p>
    <w:p w:rsidR="00613478" w:rsidRPr="00613478" w:rsidRDefault="00613478" w:rsidP="00613478">
      <w:pPr>
        <w:pStyle w:val="Akapitzlist"/>
        <w:rPr>
          <w:color w:val="FF0000"/>
          <w:sz w:val="24"/>
          <w:szCs w:val="24"/>
          <w:shd w:val="clear" w:color="auto" w:fill="FFFFFF"/>
        </w:rPr>
      </w:pPr>
    </w:p>
    <w:p w:rsidR="00FC0083" w:rsidRPr="00EF39FD" w:rsidRDefault="001C3A7D" w:rsidP="00EF39FD">
      <w:pPr>
        <w:pStyle w:val="Akapitzlist"/>
        <w:jc w:val="both"/>
        <w:rPr>
          <w:sz w:val="24"/>
          <w:szCs w:val="24"/>
        </w:rPr>
      </w:pPr>
      <w:r w:rsidRPr="001C3A7D">
        <w:rPr>
          <w:sz w:val="24"/>
          <w:szCs w:val="24"/>
        </w:rPr>
        <w:t>Wynagrodzenie Zleceniob</w:t>
      </w:r>
      <w:r>
        <w:rPr>
          <w:sz w:val="24"/>
          <w:szCs w:val="24"/>
        </w:rPr>
        <w:t xml:space="preserve">iorcy płatne będzie miesięczne </w:t>
      </w:r>
      <w:r w:rsidRPr="00EF39FD">
        <w:rPr>
          <w:sz w:val="24"/>
          <w:szCs w:val="24"/>
        </w:rPr>
        <w:t>w terminie 21 dni od dnia doręczenia Zleceniodawcy przez Zleceniobiorcę prawidłowo w</w:t>
      </w:r>
      <w:r w:rsidR="00654BED">
        <w:rPr>
          <w:sz w:val="24"/>
          <w:szCs w:val="24"/>
        </w:rPr>
        <w:t>ystawionej i podpisanej faktury/rachunku.</w:t>
      </w:r>
    </w:p>
    <w:p w:rsidR="001C3A7D" w:rsidRPr="00FC0083" w:rsidRDefault="001C3A7D" w:rsidP="00FC0083">
      <w:pPr>
        <w:pStyle w:val="Akapitzlist"/>
        <w:rPr>
          <w:b/>
          <w:bCs/>
          <w:iCs/>
          <w:sz w:val="24"/>
          <w:u w:val="single"/>
        </w:rPr>
      </w:pPr>
    </w:p>
    <w:p w:rsidR="007E2CFE" w:rsidRPr="00FC0083" w:rsidRDefault="00FC0083" w:rsidP="00FC0083">
      <w:pPr>
        <w:pStyle w:val="Akapitzlist"/>
        <w:numPr>
          <w:ilvl w:val="0"/>
          <w:numId w:val="10"/>
        </w:numPr>
        <w:jc w:val="both"/>
        <w:rPr>
          <w:b/>
          <w:sz w:val="24"/>
          <w:szCs w:val="24"/>
          <w:u w:val="single"/>
        </w:rPr>
      </w:pPr>
      <w:r>
        <w:rPr>
          <w:b/>
          <w:bCs/>
          <w:iCs/>
          <w:sz w:val="24"/>
          <w:u w:val="single"/>
        </w:rPr>
        <w:lastRenderedPageBreak/>
        <w:t>O</w:t>
      </w:r>
      <w:r w:rsidR="007E2CFE" w:rsidRPr="00FC0083">
        <w:rPr>
          <w:b/>
          <w:bCs/>
          <w:iCs/>
          <w:sz w:val="24"/>
          <w:u w:val="single"/>
        </w:rPr>
        <w:t>PIS SPOSOBU PRZYGOTOWANIA OFERT:</w:t>
      </w:r>
    </w:p>
    <w:p w:rsidR="00FC0083" w:rsidRDefault="00FC0083" w:rsidP="00FC0083">
      <w:pPr>
        <w:pStyle w:val="Tekstpodstawowy"/>
        <w:ind w:right="57"/>
        <w:rPr>
          <w:sz w:val="22"/>
          <w:szCs w:val="22"/>
        </w:rPr>
      </w:pPr>
    </w:p>
    <w:p w:rsidR="00836ABA" w:rsidRDefault="007E2CFE" w:rsidP="00836ABA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836ABA">
        <w:rPr>
          <w:szCs w:val="22"/>
        </w:rPr>
        <w:t xml:space="preserve">Oferty należy sporządzić wg wzoru stanowiącego załącznik nr 1 do niniejszego </w:t>
      </w:r>
      <w:r w:rsidR="004D6161">
        <w:rPr>
          <w:szCs w:val="22"/>
        </w:rPr>
        <w:t>zapytania</w:t>
      </w:r>
      <w:r w:rsidR="001541D9">
        <w:rPr>
          <w:szCs w:val="22"/>
        </w:rPr>
        <w:t>.</w:t>
      </w:r>
    </w:p>
    <w:p w:rsidR="00337C41" w:rsidRPr="00337C41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337C41">
        <w:rPr>
          <w:szCs w:val="22"/>
        </w:rPr>
        <w:t>Zamawiający nie dopusz</w:t>
      </w:r>
      <w:r>
        <w:rPr>
          <w:szCs w:val="22"/>
        </w:rPr>
        <w:t>cza składania ofert częściowych.</w:t>
      </w:r>
    </w:p>
    <w:p w:rsidR="00337C41" w:rsidRPr="00337C41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337C41">
        <w:rPr>
          <w:szCs w:val="22"/>
        </w:rPr>
        <w:t>Zamawiający nie dopusz</w:t>
      </w:r>
      <w:r>
        <w:rPr>
          <w:szCs w:val="22"/>
        </w:rPr>
        <w:t>cza składania oferty wariantowej.</w:t>
      </w:r>
    </w:p>
    <w:p w:rsidR="00337C41" w:rsidRPr="00337C41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337C41">
        <w:rPr>
          <w:szCs w:val="22"/>
        </w:rPr>
        <w:t>Zamawiający nie przewiduje udzielenia zaliczek</w:t>
      </w:r>
      <w:r>
        <w:rPr>
          <w:szCs w:val="22"/>
        </w:rPr>
        <w:t xml:space="preserve"> na poczet wykonania zamówienia.</w:t>
      </w:r>
    </w:p>
    <w:p w:rsidR="00337C41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337C41">
        <w:rPr>
          <w:szCs w:val="22"/>
        </w:rPr>
        <w:t xml:space="preserve">Zamawiający nie przewiduje zwrotu kosztów udziału Wykonawców w postępowaniu. Wykonawca ponosi wszelkie koszty udziału w postępowaniu, w </w:t>
      </w:r>
      <w:r>
        <w:rPr>
          <w:szCs w:val="22"/>
        </w:rPr>
        <w:t>tym koszty przygotowania oferty.</w:t>
      </w:r>
    </w:p>
    <w:p w:rsidR="004735A7" w:rsidRPr="00337C41" w:rsidRDefault="004735A7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4735A7">
        <w:rPr>
          <w:szCs w:val="22"/>
        </w:rPr>
        <w:t>Cena podana przez wykonawcę jest obowiązująca przez okres ważności umowy i nie będzie podlegała waloryzacji w okresie jej trwania.</w:t>
      </w:r>
    </w:p>
    <w:p w:rsidR="00337C41" w:rsidRPr="00337C41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337C41">
        <w:rPr>
          <w:szCs w:val="22"/>
        </w:rPr>
        <w:t xml:space="preserve">Termin związania ofertą: 30 dni. Bieg terminu związania ofertą rozpoczyna się wraz z </w:t>
      </w:r>
      <w:r>
        <w:rPr>
          <w:szCs w:val="22"/>
        </w:rPr>
        <w:t>upływem terminu składania ofert.</w:t>
      </w:r>
    </w:p>
    <w:p w:rsidR="00337C41" w:rsidRPr="00337C41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337C41">
        <w:rPr>
          <w:szCs w:val="22"/>
        </w:rPr>
        <w:t>Jedynym kryterium oceny ofert jest cena (waga – 100 %).</w:t>
      </w:r>
    </w:p>
    <w:p w:rsidR="00337C41" w:rsidRDefault="00337C41" w:rsidP="00337C41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337C41">
        <w:rPr>
          <w:szCs w:val="22"/>
        </w:rPr>
        <w:t xml:space="preserve">Oferty złożone po terminie wyznaczonym przez Zamawiającego nie będą brane pod </w:t>
      </w:r>
      <w:r w:rsidRPr="004735A7">
        <w:rPr>
          <w:szCs w:val="22"/>
        </w:rPr>
        <w:t>uwagę przy wyborze najkorzystniejszej oferty.</w:t>
      </w:r>
    </w:p>
    <w:p w:rsidR="004735A7" w:rsidRDefault="004735A7" w:rsidP="004735A7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4735A7">
        <w:rPr>
          <w:szCs w:val="22"/>
        </w:rPr>
        <w:t>Wszelkie poprawki lub zmiany w tekście oferty muszą być parafowane i datowane</w:t>
      </w:r>
      <w:r>
        <w:rPr>
          <w:szCs w:val="22"/>
        </w:rPr>
        <w:t xml:space="preserve"> w</w:t>
      </w:r>
      <w:r w:rsidRPr="004735A7">
        <w:rPr>
          <w:szCs w:val="22"/>
        </w:rPr>
        <w:t xml:space="preserve">łasnoręcznie przez osobę podpisującą ofertę. </w:t>
      </w:r>
    </w:p>
    <w:p w:rsidR="004735A7" w:rsidRPr="004735A7" w:rsidRDefault="004735A7" w:rsidP="004735A7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4735A7">
        <w:rPr>
          <w:szCs w:val="22"/>
        </w:rPr>
        <w:t>Poprawki cyfr i liczb należy pisać wyrazami.</w:t>
      </w:r>
    </w:p>
    <w:p w:rsidR="004735A7" w:rsidRDefault="004735A7" w:rsidP="004735A7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 w:rsidRPr="004735A7">
        <w:rPr>
          <w:szCs w:val="22"/>
        </w:rPr>
        <w:t>Całość tworząca ofertę winna być spięta lub zszyta w sposób zapobiegający </w:t>
      </w:r>
      <w:r w:rsidRPr="004735A7">
        <w:rPr>
          <w:szCs w:val="22"/>
        </w:rPr>
        <w:br/>
        <w:t xml:space="preserve">jej dekompletacji. </w:t>
      </w:r>
      <w:r w:rsidR="001541D9">
        <w:rPr>
          <w:szCs w:val="22"/>
        </w:rPr>
        <w:t>Zaleca się</w:t>
      </w:r>
      <w:r w:rsidRPr="004735A7">
        <w:rPr>
          <w:szCs w:val="22"/>
        </w:rPr>
        <w:t>, aby wszystkie strony oferty zostały ponumerowane </w:t>
      </w:r>
      <w:r w:rsidRPr="004735A7">
        <w:rPr>
          <w:szCs w:val="22"/>
        </w:rPr>
        <w:br/>
        <w:t>przez Wykonawcę (dotyczy tylko zapisanych stron oferty).</w:t>
      </w:r>
    </w:p>
    <w:p w:rsidR="00D61C9E" w:rsidRPr="004735A7" w:rsidRDefault="00D61C9E" w:rsidP="004735A7">
      <w:pPr>
        <w:pStyle w:val="Tekstpodstawowywcity21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r>
        <w:rPr>
          <w:szCs w:val="22"/>
        </w:rPr>
        <w:t>Kopie dokumentów winny być stwierdzone „za zgodność z oryginałem” przez Wykonawcę składającego ofertę.</w:t>
      </w:r>
    </w:p>
    <w:p w:rsidR="004735A7" w:rsidRPr="004735A7" w:rsidRDefault="004735A7" w:rsidP="001541D9">
      <w:pPr>
        <w:pStyle w:val="Tekstpodstawowywcity21"/>
        <w:spacing w:after="0" w:line="240" w:lineRule="auto"/>
        <w:ind w:left="360"/>
        <w:jc w:val="both"/>
        <w:rPr>
          <w:szCs w:val="22"/>
        </w:rPr>
      </w:pPr>
    </w:p>
    <w:p w:rsidR="004735A7" w:rsidRPr="004735A7" w:rsidRDefault="004735A7" w:rsidP="004735A7">
      <w:pPr>
        <w:widowControl/>
        <w:shd w:val="clear" w:color="auto" w:fill="FFFFFF"/>
        <w:autoSpaceDE/>
        <w:autoSpaceDN/>
        <w:adjustRightInd/>
        <w:spacing w:after="150" w:line="300" w:lineRule="atLeast"/>
        <w:rPr>
          <w:rFonts w:ascii="open_sansregular" w:eastAsia="Times New Roman" w:hAnsi="open_sansregular"/>
          <w:sz w:val="24"/>
          <w:szCs w:val="24"/>
        </w:rPr>
      </w:pPr>
      <w:r w:rsidRPr="004735A7">
        <w:rPr>
          <w:rFonts w:ascii="open_sansregular" w:eastAsia="Times New Roman" w:hAnsi="open_sansregular"/>
          <w:sz w:val="24"/>
          <w:szCs w:val="24"/>
        </w:rPr>
        <w:t>Ponadto oferta winna zawiera</w:t>
      </w:r>
      <w:r w:rsidRPr="004735A7">
        <w:rPr>
          <w:rFonts w:ascii="open_sansregular" w:eastAsia="Times New Roman" w:hAnsi="open_sansregular" w:hint="eastAsia"/>
          <w:sz w:val="24"/>
          <w:szCs w:val="24"/>
        </w:rPr>
        <w:t>ć</w:t>
      </w:r>
      <w:r w:rsidRPr="004735A7">
        <w:rPr>
          <w:rFonts w:ascii="open_sansregular" w:eastAsia="Times New Roman" w:hAnsi="open_sansregular"/>
          <w:sz w:val="24"/>
          <w:szCs w:val="24"/>
        </w:rPr>
        <w:t>:</w:t>
      </w:r>
    </w:p>
    <w:p w:rsidR="004735A7" w:rsidRPr="001541D9" w:rsidRDefault="001541D9" w:rsidP="001541D9">
      <w:pPr>
        <w:pStyle w:val="Tekstpodstawowywcity21"/>
        <w:numPr>
          <w:ilvl w:val="0"/>
          <w:numId w:val="18"/>
        </w:numPr>
        <w:spacing w:after="0" w:line="240" w:lineRule="auto"/>
        <w:jc w:val="both"/>
        <w:rPr>
          <w:szCs w:val="22"/>
        </w:rPr>
      </w:pPr>
      <w:r>
        <w:rPr>
          <w:szCs w:val="22"/>
        </w:rPr>
        <w:t>zaakceptowany wzór umowy stanowiący</w:t>
      </w:r>
      <w:r w:rsidRPr="00836ABA">
        <w:rPr>
          <w:szCs w:val="22"/>
        </w:rPr>
        <w:t xml:space="preserve"> załącznik nr </w:t>
      </w:r>
      <w:r>
        <w:rPr>
          <w:szCs w:val="22"/>
        </w:rPr>
        <w:t>2</w:t>
      </w:r>
      <w:r w:rsidRPr="00836ABA">
        <w:rPr>
          <w:szCs w:val="22"/>
        </w:rPr>
        <w:t xml:space="preserve"> do niniejszego </w:t>
      </w:r>
      <w:r>
        <w:rPr>
          <w:szCs w:val="22"/>
        </w:rPr>
        <w:t>zapytania,</w:t>
      </w:r>
    </w:p>
    <w:p w:rsidR="004735A7" w:rsidRPr="004735A7" w:rsidRDefault="004735A7" w:rsidP="004735A7">
      <w:pPr>
        <w:pStyle w:val="Tekstpodstawowywcity21"/>
        <w:numPr>
          <w:ilvl w:val="0"/>
          <w:numId w:val="18"/>
        </w:numPr>
        <w:spacing w:after="0" w:line="240" w:lineRule="auto"/>
        <w:jc w:val="both"/>
        <w:rPr>
          <w:szCs w:val="22"/>
        </w:rPr>
      </w:pPr>
      <w:r w:rsidRPr="004735A7">
        <w:rPr>
          <w:szCs w:val="22"/>
        </w:rPr>
        <w:t>ośw</w:t>
      </w:r>
      <w:r w:rsidR="001541D9">
        <w:rPr>
          <w:szCs w:val="22"/>
        </w:rPr>
        <w:t>iadczenie o spełnianiu warunków stanowiące załącznik nr 3 do niniejszego zapytania,</w:t>
      </w:r>
    </w:p>
    <w:p w:rsidR="004735A7" w:rsidRPr="004735A7" w:rsidRDefault="00D61C9E" w:rsidP="004735A7">
      <w:pPr>
        <w:pStyle w:val="Tekstpodstawowywcity21"/>
        <w:numPr>
          <w:ilvl w:val="0"/>
          <w:numId w:val="18"/>
        </w:numPr>
        <w:spacing w:after="0" w:line="240" w:lineRule="auto"/>
        <w:jc w:val="both"/>
        <w:rPr>
          <w:szCs w:val="22"/>
        </w:rPr>
      </w:pPr>
      <w:r>
        <w:rPr>
          <w:szCs w:val="22"/>
        </w:rPr>
        <w:t>dokument potwierdzający</w:t>
      </w:r>
      <w:r w:rsidR="00EF39FD">
        <w:rPr>
          <w:szCs w:val="22"/>
        </w:rPr>
        <w:t xml:space="preserve"> posiadan</w:t>
      </w:r>
      <w:r w:rsidR="004735A7" w:rsidRPr="004735A7">
        <w:rPr>
          <w:szCs w:val="22"/>
        </w:rPr>
        <w:t>e uprawnienia </w:t>
      </w:r>
      <w:r w:rsidR="00EF39FD">
        <w:rPr>
          <w:szCs w:val="22"/>
        </w:rPr>
        <w:t>do wykonywania</w:t>
      </w:r>
      <w:r w:rsidR="004735A7" w:rsidRPr="004735A7">
        <w:rPr>
          <w:szCs w:val="22"/>
        </w:rPr>
        <w:t xml:space="preserve"> określonej działalności lub czynności,</w:t>
      </w:r>
    </w:p>
    <w:p w:rsidR="002751AD" w:rsidRPr="004735A7" w:rsidRDefault="002751AD" w:rsidP="002751AD">
      <w:pPr>
        <w:pStyle w:val="Tekstpodstawowywcity21"/>
        <w:spacing w:after="0" w:line="240" w:lineRule="auto"/>
        <w:ind w:left="720"/>
        <w:jc w:val="both"/>
        <w:rPr>
          <w:szCs w:val="22"/>
        </w:rPr>
      </w:pPr>
    </w:p>
    <w:p w:rsidR="002751AD" w:rsidRDefault="002751AD" w:rsidP="002751AD">
      <w:pPr>
        <w:pStyle w:val="Akapitzlist"/>
        <w:numPr>
          <w:ilvl w:val="0"/>
          <w:numId w:val="10"/>
        </w:numPr>
        <w:jc w:val="both"/>
        <w:rPr>
          <w:rFonts w:cs="Arial"/>
          <w:b/>
          <w:color w:val="000000"/>
          <w:sz w:val="24"/>
          <w:u w:val="single"/>
        </w:rPr>
      </w:pPr>
      <w:r w:rsidRPr="002751AD">
        <w:rPr>
          <w:rFonts w:cs="Arial"/>
          <w:b/>
          <w:color w:val="000000"/>
          <w:sz w:val="24"/>
          <w:u w:val="single"/>
        </w:rPr>
        <w:t>WYMAGANIA ZAMAWIAJĄCEGO:</w:t>
      </w:r>
    </w:p>
    <w:p w:rsidR="002751AD" w:rsidRPr="002751AD" w:rsidRDefault="002751AD" w:rsidP="002751AD">
      <w:pPr>
        <w:pStyle w:val="Akapitzlist"/>
        <w:jc w:val="both"/>
        <w:rPr>
          <w:rFonts w:cs="Arial"/>
          <w:b/>
          <w:color w:val="000000"/>
          <w:sz w:val="24"/>
          <w:u w:val="single"/>
        </w:rPr>
      </w:pPr>
    </w:p>
    <w:p w:rsidR="003D2AE1" w:rsidRPr="003D2AE1" w:rsidRDefault="002751AD" w:rsidP="003D2AE1">
      <w:pPr>
        <w:pStyle w:val="Tekstpodstawowywcity21"/>
        <w:numPr>
          <w:ilvl w:val="0"/>
          <w:numId w:val="20"/>
        </w:numPr>
        <w:spacing w:after="0" w:line="240" w:lineRule="auto"/>
        <w:jc w:val="both"/>
        <w:rPr>
          <w:szCs w:val="22"/>
        </w:rPr>
      </w:pPr>
      <w:r w:rsidRPr="002751AD">
        <w:rPr>
          <w:szCs w:val="22"/>
        </w:rPr>
        <w:t xml:space="preserve">usługodawcą może być osoba fizyczna </w:t>
      </w:r>
      <w:r w:rsidR="00C23E0A" w:rsidRPr="00C23E0A">
        <w:rPr>
          <w:szCs w:val="22"/>
        </w:rPr>
        <w:t>spełniająca warunki określone w art. 286</w:t>
      </w:r>
      <w:r w:rsidR="00C23E0A">
        <w:rPr>
          <w:szCs w:val="22"/>
        </w:rPr>
        <w:t xml:space="preserve"> </w:t>
      </w:r>
      <w:r w:rsidRPr="002751AD">
        <w:rPr>
          <w:szCs w:val="22"/>
        </w:rPr>
        <w:t>lub podmiot, o którym mowa w art. 279 ust. 1 ustawy o finansac</w:t>
      </w:r>
      <w:r w:rsidR="003D2AE1">
        <w:rPr>
          <w:szCs w:val="22"/>
        </w:rPr>
        <w:t>h publicznych</w:t>
      </w:r>
      <w:r w:rsidR="00C23E0A">
        <w:rPr>
          <w:szCs w:val="22"/>
        </w:rPr>
        <w:t xml:space="preserve">, którzy posiadają </w:t>
      </w:r>
      <w:r w:rsidRPr="003D2AE1">
        <w:rPr>
          <w:rFonts w:cs="Arial"/>
          <w:color w:val="000000"/>
        </w:rPr>
        <w:t xml:space="preserve">co najmniej </w:t>
      </w:r>
      <w:r w:rsidR="003D2AE1" w:rsidRPr="003D2AE1">
        <w:rPr>
          <w:rFonts w:cs="Arial"/>
          <w:color w:val="000000"/>
        </w:rPr>
        <w:t>3</w:t>
      </w:r>
      <w:r w:rsidRPr="003D2AE1">
        <w:rPr>
          <w:rFonts w:cs="Arial"/>
          <w:color w:val="000000"/>
        </w:rPr>
        <w:t xml:space="preserve"> - letnie doświadczenie w pracy w zawodzie audytora wewnętrznego,</w:t>
      </w:r>
    </w:p>
    <w:p w:rsidR="003D2AE1" w:rsidRPr="00EF39FD" w:rsidRDefault="002751AD" w:rsidP="002751AD">
      <w:pPr>
        <w:pStyle w:val="Tekstpodstawowywcity21"/>
        <w:numPr>
          <w:ilvl w:val="0"/>
          <w:numId w:val="20"/>
        </w:numPr>
        <w:spacing w:after="0" w:line="240" w:lineRule="auto"/>
        <w:jc w:val="both"/>
        <w:rPr>
          <w:szCs w:val="22"/>
        </w:rPr>
      </w:pPr>
      <w:r w:rsidRPr="003D2AE1">
        <w:rPr>
          <w:rFonts w:cs="Arial"/>
          <w:color w:val="000000"/>
        </w:rPr>
        <w:t xml:space="preserve">wymienione wyżej warunki spełniać muszą osoby fizyczne ubiegające się bezpośrednio o zlecenie usługi, a w przypadku podmiotów warunki te spełniać musi co najmniej jedna </w:t>
      </w:r>
      <w:r w:rsidRPr="00EF39FD">
        <w:rPr>
          <w:rFonts w:cs="Arial"/>
        </w:rPr>
        <w:t>z osób zatrudnionych w danym podmiocie na podstawie umowy o pracę.</w:t>
      </w:r>
    </w:p>
    <w:p w:rsidR="00D61C9E" w:rsidRPr="00EF39FD" w:rsidRDefault="003D2AE1" w:rsidP="00D61C9E">
      <w:pPr>
        <w:pStyle w:val="Tekstpodstawowywcity21"/>
        <w:numPr>
          <w:ilvl w:val="0"/>
          <w:numId w:val="20"/>
        </w:numPr>
        <w:spacing w:after="0" w:line="240" w:lineRule="auto"/>
        <w:jc w:val="both"/>
        <w:rPr>
          <w:szCs w:val="22"/>
        </w:rPr>
      </w:pPr>
      <w:r w:rsidRPr="00EF39FD">
        <w:t>d</w:t>
      </w:r>
      <w:r w:rsidR="002751AD" w:rsidRPr="00EF39FD">
        <w:t xml:space="preserve">o udziału w postępowaniu zostaną dopuszczeni usługodawcy, którzy wykonali </w:t>
      </w:r>
      <w:r w:rsidR="00613478" w:rsidRPr="00EF39FD">
        <w:t xml:space="preserve">lub wykonują </w:t>
      </w:r>
      <w:r w:rsidR="002751AD" w:rsidRPr="00EF39FD">
        <w:t>bezpośrednio w ostatnich 3 latach poprzedzających datę składania ofert co najmniej 6 zadań audytowych w jednostkach zobowiązanych do przeprowadzania audytu wewnętrznego na podstawie</w:t>
      </w:r>
      <w:r w:rsidR="00D61C9E" w:rsidRPr="00EF39FD">
        <w:t xml:space="preserve"> ustawy o finansach publicznych</w:t>
      </w:r>
      <w:r w:rsidR="00613478" w:rsidRPr="00EF39FD">
        <w:t>,</w:t>
      </w:r>
      <w:r w:rsidR="00D61C9E" w:rsidRPr="00EF39FD">
        <w:t xml:space="preserve"> </w:t>
      </w:r>
    </w:p>
    <w:p w:rsidR="00D61C9E" w:rsidRPr="00EF39FD" w:rsidRDefault="00613478" w:rsidP="00D61C9E">
      <w:pPr>
        <w:pStyle w:val="Tekstpodstawowywcity21"/>
        <w:numPr>
          <w:ilvl w:val="0"/>
          <w:numId w:val="20"/>
        </w:numPr>
        <w:spacing w:after="0" w:line="240" w:lineRule="auto"/>
        <w:jc w:val="both"/>
        <w:rPr>
          <w:szCs w:val="22"/>
        </w:rPr>
      </w:pPr>
      <w:r w:rsidRPr="00EF39FD">
        <w:t xml:space="preserve">usługodawcy </w:t>
      </w:r>
      <w:r w:rsidR="00777A51">
        <w:t>obowiązani</w:t>
      </w:r>
      <w:r w:rsidRPr="00EF39FD">
        <w:t xml:space="preserve"> są </w:t>
      </w:r>
      <w:r w:rsidR="00777A51">
        <w:t>d</w:t>
      </w:r>
      <w:r w:rsidRPr="00EF39FD">
        <w:t xml:space="preserve">o </w:t>
      </w:r>
      <w:r w:rsidR="00D61C9E" w:rsidRPr="00EF39FD">
        <w:rPr>
          <w:szCs w:val="22"/>
        </w:rPr>
        <w:t>załączeni</w:t>
      </w:r>
      <w:r w:rsidR="00777A51">
        <w:rPr>
          <w:szCs w:val="22"/>
        </w:rPr>
        <w:t>a</w:t>
      </w:r>
      <w:r w:rsidR="00D61C9E" w:rsidRPr="00EF39FD">
        <w:rPr>
          <w:szCs w:val="22"/>
        </w:rPr>
        <w:t xml:space="preserve"> dowodów potwierdzających, że usługi</w:t>
      </w:r>
      <w:r w:rsidRPr="00EF39FD">
        <w:rPr>
          <w:szCs w:val="22"/>
        </w:rPr>
        <w:t>, o których mowa w pkt 3</w:t>
      </w:r>
      <w:r w:rsidR="00D61C9E" w:rsidRPr="00EF39FD">
        <w:rPr>
          <w:szCs w:val="22"/>
        </w:rPr>
        <w:t xml:space="preserve"> zostały wykonane lub są wykonywane należycie (np. referencje)</w:t>
      </w:r>
      <w:r w:rsidRPr="00EF39FD">
        <w:rPr>
          <w:szCs w:val="22"/>
        </w:rPr>
        <w:t>.</w:t>
      </w:r>
    </w:p>
    <w:p w:rsidR="007E2CFE" w:rsidRPr="007E2CFE" w:rsidRDefault="007E2CFE" w:rsidP="00FC0083">
      <w:pPr>
        <w:pStyle w:val="Tekstpodstawowy"/>
        <w:ind w:right="57"/>
        <w:rPr>
          <w:sz w:val="22"/>
          <w:szCs w:val="22"/>
        </w:rPr>
      </w:pPr>
    </w:p>
    <w:p w:rsidR="007E2CFE" w:rsidRPr="00836ABA" w:rsidRDefault="007E2CFE" w:rsidP="00FC0083">
      <w:pPr>
        <w:pStyle w:val="SWTEKST"/>
        <w:spacing w:before="0" w:after="0"/>
        <w:ind w:firstLine="0"/>
        <w:rPr>
          <w:rStyle w:val="Pogrubienie"/>
          <w:rFonts w:ascii="Times New Roman" w:hAnsi="Times New Roman"/>
          <w:b w:val="0"/>
          <w:bCs/>
          <w:sz w:val="24"/>
          <w:szCs w:val="22"/>
        </w:rPr>
      </w:pPr>
      <w:r w:rsidRPr="00836ABA">
        <w:rPr>
          <w:rStyle w:val="Pogrubienie"/>
          <w:rFonts w:ascii="Times New Roman" w:hAnsi="Times New Roman"/>
          <w:b w:val="0"/>
          <w:sz w:val="24"/>
          <w:szCs w:val="22"/>
        </w:rPr>
        <w:t>Termin złożenia oferty upływa w dniu</w:t>
      </w:r>
      <w:r w:rsidRPr="00306105">
        <w:rPr>
          <w:rStyle w:val="Pogrubienie"/>
          <w:rFonts w:ascii="Times New Roman" w:hAnsi="Times New Roman"/>
          <w:b w:val="0"/>
          <w:sz w:val="24"/>
          <w:szCs w:val="22"/>
        </w:rPr>
        <w:t xml:space="preserve">: </w:t>
      </w:r>
      <w:r w:rsidR="00654BED">
        <w:rPr>
          <w:rStyle w:val="Pogrubienie"/>
          <w:rFonts w:ascii="Times New Roman" w:hAnsi="Times New Roman"/>
          <w:b w:val="0"/>
          <w:bCs/>
          <w:sz w:val="24"/>
          <w:szCs w:val="22"/>
          <w:lang w:val="pl-PL"/>
        </w:rPr>
        <w:t>7 października</w:t>
      </w:r>
      <w:r w:rsidR="00306105" w:rsidRPr="00306105">
        <w:rPr>
          <w:rStyle w:val="Pogrubienie"/>
          <w:rFonts w:ascii="Times New Roman" w:hAnsi="Times New Roman"/>
          <w:b w:val="0"/>
          <w:bCs/>
          <w:sz w:val="24"/>
          <w:szCs w:val="22"/>
          <w:lang w:val="pl-PL"/>
        </w:rPr>
        <w:t xml:space="preserve"> </w:t>
      </w:r>
      <w:r w:rsidRPr="00306105">
        <w:rPr>
          <w:rStyle w:val="Pogrubienie"/>
          <w:rFonts w:ascii="Times New Roman" w:hAnsi="Times New Roman"/>
          <w:b w:val="0"/>
          <w:bCs/>
          <w:sz w:val="24"/>
          <w:szCs w:val="22"/>
        </w:rPr>
        <w:t>2016</w:t>
      </w:r>
      <w:r w:rsidR="001541D9">
        <w:rPr>
          <w:rStyle w:val="Pogrubienie"/>
          <w:rFonts w:ascii="Times New Roman" w:hAnsi="Times New Roman"/>
          <w:b w:val="0"/>
          <w:bCs/>
          <w:sz w:val="24"/>
          <w:szCs w:val="22"/>
          <w:lang w:val="pl-PL"/>
        </w:rPr>
        <w:t xml:space="preserve"> </w:t>
      </w:r>
      <w:r w:rsidRPr="00306105">
        <w:rPr>
          <w:rStyle w:val="Pogrubienie"/>
          <w:rFonts w:ascii="Times New Roman" w:hAnsi="Times New Roman"/>
          <w:b w:val="0"/>
          <w:bCs/>
          <w:sz w:val="24"/>
          <w:szCs w:val="22"/>
        </w:rPr>
        <w:t>r. o godzinie 15.00</w:t>
      </w:r>
    </w:p>
    <w:p w:rsidR="001541D9" w:rsidRDefault="001541D9" w:rsidP="00FC0083">
      <w:pPr>
        <w:pStyle w:val="SWTEKST"/>
        <w:spacing w:before="0" w:after="0"/>
        <w:ind w:firstLine="0"/>
        <w:rPr>
          <w:rStyle w:val="Pogrubienie"/>
          <w:rFonts w:ascii="Times New Roman" w:hAnsi="Times New Roman"/>
          <w:b w:val="0"/>
          <w:sz w:val="24"/>
          <w:szCs w:val="22"/>
        </w:rPr>
      </w:pPr>
    </w:p>
    <w:p w:rsidR="007E2CFE" w:rsidRPr="00836ABA" w:rsidRDefault="007E2CFE" w:rsidP="00FC0083">
      <w:pPr>
        <w:pStyle w:val="SWTEKST"/>
        <w:spacing w:before="0" w:after="0"/>
        <w:ind w:firstLine="0"/>
        <w:rPr>
          <w:rStyle w:val="Pogrubienie"/>
          <w:rFonts w:ascii="Times New Roman" w:hAnsi="Times New Roman"/>
          <w:b w:val="0"/>
          <w:sz w:val="24"/>
          <w:szCs w:val="22"/>
        </w:rPr>
      </w:pPr>
      <w:r w:rsidRPr="00836ABA">
        <w:rPr>
          <w:rStyle w:val="Pogrubienie"/>
          <w:rFonts w:ascii="Times New Roman" w:hAnsi="Times New Roman"/>
          <w:b w:val="0"/>
          <w:sz w:val="24"/>
          <w:szCs w:val="22"/>
        </w:rPr>
        <w:t>Za poprawną uznaje się taką ofertę, która zawiera: cenę netto, brutto oraz wartość podatku VAT.</w:t>
      </w:r>
    </w:p>
    <w:p w:rsidR="001541D9" w:rsidRDefault="001541D9" w:rsidP="001541D9">
      <w:pPr>
        <w:pStyle w:val="SWTEKST"/>
        <w:spacing w:before="0" w:after="0"/>
        <w:ind w:firstLine="0"/>
        <w:rPr>
          <w:rStyle w:val="Pogrubienie"/>
          <w:rFonts w:ascii="Times New Roman" w:hAnsi="Times New Roman"/>
          <w:sz w:val="24"/>
          <w:szCs w:val="22"/>
        </w:rPr>
      </w:pPr>
    </w:p>
    <w:p w:rsidR="00EF39FD" w:rsidRPr="007E2CFE" w:rsidRDefault="001541D9" w:rsidP="00EF39FD">
      <w:pPr>
        <w:pStyle w:val="Tekstpodstawowywcity21"/>
        <w:spacing w:after="0" w:line="240" w:lineRule="auto"/>
        <w:ind w:left="0"/>
        <w:jc w:val="both"/>
        <w:rPr>
          <w:rStyle w:val="Pogrubienie"/>
          <w:bCs/>
          <w:sz w:val="28"/>
          <w:szCs w:val="22"/>
        </w:rPr>
      </w:pPr>
      <w:r w:rsidRPr="001541D9">
        <w:rPr>
          <w:rStyle w:val="Pogrubienie"/>
          <w:szCs w:val="22"/>
        </w:rPr>
        <w:lastRenderedPageBreak/>
        <w:t>Ofertę należy opakować w jednej kopercie zaadresowanej na Zamawiającego </w:t>
      </w:r>
      <w:r w:rsidRPr="001541D9">
        <w:rPr>
          <w:rStyle w:val="Pogrubienie"/>
          <w:szCs w:val="22"/>
        </w:rPr>
        <w:br/>
        <w:t>i opatrzonej napisem: </w:t>
      </w:r>
      <w:r w:rsidR="00EF39FD" w:rsidRPr="009A6E0F">
        <w:rPr>
          <w:rStyle w:val="Pogrubienie"/>
          <w:bCs/>
        </w:rPr>
        <w:t>„Przeprowad</w:t>
      </w:r>
      <w:r w:rsidR="00EF39FD">
        <w:rPr>
          <w:rStyle w:val="Pogrubienie"/>
          <w:bCs/>
        </w:rPr>
        <w:t>zenie audytu wewnętrznego na lata</w:t>
      </w:r>
      <w:r w:rsidR="00EF39FD" w:rsidRPr="009A6E0F">
        <w:rPr>
          <w:rStyle w:val="Pogrubienie"/>
          <w:bCs/>
        </w:rPr>
        <w:t xml:space="preserve"> 201</w:t>
      </w:r>
      <w:r w:rsidR="00EF39FD">
        <w:rPr>
          <w:rStyle w:val="Pogrubienie"/>
          <w:bCs/>
        </w:rPr>
        <w:t>6 - 2017</w:t>
      </w:r>
      <w:r w:rsidR="00EF39FD" w:rsidRPr="009A6E0F">
        <w:rPr>
          <w:rStyle w:val="Pogrubienie"/>
          <w:bCs/>
        </w:rPr>
        <w:t xml:space="preserve"> zgodnie z zasadami określonymi w ustawie z dnia 27 sierpnia</w:t>
      </w:r>
      <w:r w:rsidR="00EF39FD">
        <w:rPr>
          <w:rStyle w:val="Pogrubienie"/>
          <w:bCs/>
        </w:rPr>
        <w:t xml:space="preserve"> 2009 r. o finansach publicznych”</w:t>
      </w:r>
    </w:p>
    <w:p w:rsidR="001541D9" w:rsidRPr="00762AE3" w:rsidRDefault="001541D9" w:rsidP="00762AE3">
      <w:pPr>
        <w:pStyle w:val="SWTEKST"/>
        <w:spacing w:before="0" w:after="0"/>
        <w:ind w:firstLine="0"/>
        <w:rPr>
          <w:rStyle w:val="Pogrubienie"/>
          <w:rFonts w:ascii="Times New Roman" w:hAnsi="Times New Roman"/>
          <w:b w:val="0"/>
        </w:rPr>
      </w:pPr>
    </w:p>
    <w:p w:rsidR="00762AE3" w:rsidRPr="00762AE3" w:rsidRDefault="00762AE3" w:rsidP="00762AE3">
      <w:pPr>
        <w:pStyle w:val="SWTEKST"/>
        <w:spacing w:before="0" w:after="0"/>
        <w:ind w:firstLine="0"/>
        <w:rPr>
          <w:rStyle w:val="Pogrubienie"/>
          <w:rFonts w:ascii="Times New Roman" w:hAnsi="Times New Roman"/>
          <w:b w:val="0"/>
        </w:rPr>
      </w:pPr>
      <w:r w:rsidRPr="00762AE3">
        <w:rPr>
          <w:rStyle w:val="Pogrubienie"/>
          <w:rFonts w:ascii="Times New Roman" w:hAnsi="Times New Roman"/>
          <w:sz w:val="24"/>
          <w:szCs w:val="22"/>
        </w:rPr>
        <w:t xml:space="preserve">Do udziału w postępowaniu zostaną dopuszczeni Usługodawcy, którzy wykonali </w:t>
      </w:r>
      <w:r w:rsidR="00777A51">
        <w:rPr>
          <w:rStyle w:val="Pogrubienie"/>
          <w:rFonts w:ascii="Times New Roman" w:hAnsi="Times New Roman"/>
          <w:sz w:val="24"/>
          <w:szCs w:val="22"/>
          <w:lang w:val="pl-PL"/>
        </w:rPr>
        <w:t xml:space="preserve">lub wykonują </w:t>
      </w:r>
      <w:r w:rsidRPr="00762AE3">
        <w:rPr>
          <w:rStyle w:val="Pogrubienie"/>
          <w:rFonts w:ascii="Times New Roman" w:hAnsi="Times New Roman"/>
          <w:sz w:val="24"/>
          <w:szCs w:val="22"/>
        </w:rPr>
        <w:t xml:space="preserve">bezpośrednio w ostatnich 3 latach poprzedzających datę składania ofert co najmniej </w:t>
      </w:r>
      <w:r w:rsidR="00777A51">
        <w:rPr>
          <w:rStyle w:val="Pogrubienie"/>
          <w:rFonts w:ascii="Times New Roman" w:hAnsi="Times New Roman"/>
          <w:sz w:val="24"/>
          <w:szCs w:val="22"/>
          <w:lang w:val="pl-PL"/>
        </w:rPr>
        <w:t>6</w:t>
      </w:r>
      <w:r w:rsidRPr="00762AE3">
        <w:rPr>
          <w:rStyle w:val="Pogrubienie"/>
          <w:rFonts w:ascii="Times New Roman" w:hAnsi="Times New Roman"/>
          <w:sz w:val="24"/>
          <w:szCs w:val="22"/>
        </w:rPr>
        <w:t xml:space="preserve"> zada</w:t>
      </w:r>
      <w:r w:rsidR="00777A51">
        <w:rPr>
          <w:rStyle w:val="Pogrubienie"/>
          <w:rFonts w:ascii="Times New Roman" w:hAnsi="Times New Roman"/>
          <w:sz w:val="24"/>
          <w:szCs w:val="22"/>
          <w:lang w:val="pl-PL"/>
        </w:rPr>
        <w:t>ń</w:t>
      </w:r>
      <w:r w:rsidRPr="00762AE3">
        <w:rPr>
          <w:rStyle w:val="Pogrubienie"/>
          <w:rFonts w:ascii="Times New Roman" w:hAnsi="Times New Roman"/>
          <w:sz w:val="24"/>
          <w:szCs w:val="22"/>
        </w:rPr>
        <w:t xml:space="preserve"> audytow</w:t>
      </w:r>
      <w:r w:rsidR="00777A51">
        <w:rPr>
          <w:rStyle w:val="Pogrubienie"/>
          <w:rFonts w:ascii="Times New Roman" w:hAnsi="Times New Roman"/>
          <w:sz w:val="24"/>
          <w:szCs w:val="22"/>
          <w:lang w:val="pl-PL"/>
        </w:rPr>
        <w:t>ych</w:t>
      </w:r>
      <w:r w:rsidRPr="00762AE3">
        <w:rPr>
          <w:rStyle w:val="Pogrubienie"/>
          <w:rFonts w:ascii="Times New Roman" w:hAnsi="Times New Roman"/>
          <w:sz w:val="24"/>
          <w:szCs w:val="22"/>
        </w:rPr>
        <w:t xml:space="preserve"> w jednostkach zobowiązanych do przeprowadzania audytu wewnętrznego na podstawie </w:t>
      </w:r>
      <w:proofErr w:type="spellStart"/>
      <w:r w:rsidRPr="00762AE3">
        <w:rPr>
          <w:rStyle w:val="Pogrubienie"/>
          <w:rFonts w:ascii="Times New Roman" w:hAnsi="Times New Roman"/>
          <w:sz w:val="24"/>
          <w:szCs w:val="22"/>
        </w:rPr>
        <w:t>przyw</w:t>
      </w:r>
      <w:proofErr w:type="spellEnd"/>
      <w:r w:rsidRPr="00762AE3">
        <w:rPr>
          <w:rStyle w:val="Pogrubienie"/>
          <w:rFonts w:ascii="Times New Roman" w:hAnsi="Times New Roman"/>
          <w:sz w:val="24"/>
          <w:szCs w:val="22"/>
        </w:rPr>
        <w:t>. ustawy o finansach publicznych.</w:t>
      </w:r>
    </w:p>
    <w:p w:rsidR="00762AE3" w:rsidRPr="00762AE3" w:rsidRDefault="00762AE3" w:rsidP="00762AE3">
      <w:pPr>
        <w:pStyle w:val="SWTEKST"/>
        <w:spacing w:before="0" w:after="0"/>
        <w:ind w:firstLine="0"/>
        <w:rPr>
          <w:rStyle w:val="Pogrubienie"/>
          <w:rFonts w:ascii="Times New Roman" w:hAnsi="Times New Roman"/>
          <w:b w:val="0"/>
        </w:rPr>
      </w:pPr>
    </w:p>
    <w:p w:rsidR="007E2CFE" w:rsidRDefault="007E2CFE" w:rsidP="00FC0083">
      <w:pPr>
        <w:tabs>
          <w:tab w:val="left" w:pos="567"/>
        </w:tabs>
        <w:jc w:val="both"/>
        <w:rPr>
          <w:b/>
          <w:sz w:val="24"/>
          <w:szCs w:val="22"/>
        </w:rPr>
      </w:pPr>
      <w:r w:rsidRPr="001541D9">
        <w:rPr>
          <w:b/>
          <w:sz w:val="24"/>
          <w:szCs w:val="22"/>
        </w:rPr>
        <w:t>Zamawiający oświadcza i informuje, że n</w:t>
      </w:r>
      <w:r w:rsidR="00EF39FD">
        <w:rPr>
          <w:b/>
          <w:sz w:val="24"/>
          <w:szCs w:val="22"/>
        </w:rPr>
        <w:t xml:space="preserve">iniejsze zapytanie ofertowe ma </w:t>
      </w:r>
      <w:r w:rsidRPr="001541D9">
        <w:rPr>
          <w:b/>
          <w:sz w:val="24"/>
          <w:szCs w:val="22"/>
        </w:rPr>
        <w:t>charakter sondażu rynku pod kątem wyboru oferty najkorzy</w:t>
      </w:r>
      <w:r w:rsidR="004735A7" w:rsidRPr="001541D9">
        <w:rPr>
          <w:b/>
          <w:sz w:val="24"/>
          <w:szCs w:val="22"/>
        </w:rPr>
        <w:t xml:space="preserve">stniejszej pod względem cenowym. </w:t>
      </w:r>
      <w:r w:rsidRPr="001541D9">
        <w:rPr>
          <w:b/>
          <w:sz w:val="24"/>
          <w:szCs w:val="22"/>
        </w:rPr>
        <w:t xml:space="preserve">Złożenie oferty nie stwarza po stronie oferenta roszczenia względem zamawiającego o zawarcie umowy. Zamawiający zastrzega sobie prawo wyboru oferty i zawarcia umowy z wybranym oferentem. </w:t>
      </w:r>
    </w:p>
    <w:p w:rsidR="007C4AEA" w:rsidRDefault="007C4AEA" w:rsidP="00FC0083">
      <w:pPr>
        <w:tabs>
          <w:tab w:val="left" w:pos="567"/>
        </w:tabs>
        <w:jc w:val="both"/>
        <w:rPr>
          <w:b/>
          <w:sz w:val="24"/>
          <w:szCs w:val="22"/>
        </w:rPr>
      </w:pPr>
    </w:p>
    <w:p w:rsidR="007C4AEA" w:rsidRPr="001541D9" w:rsidRDefault="007C4AEA" w:rsidP="00FC0083">
      <w:pPr>
        <w:tabs>
          <w:tab w:val="left" w:pos="567"/>
        </w:tabs>
        <w:jc w:val="both"/>
        <w:rPr>
          <w:b/>
          <w:sz w:val="24"/>
          <w:szCs w:val="22"/>
        </w:rPr>
      </w:pPr>
      <w:r w:rsidRPr="007C4AEA">
        <w:rPr>
          <w:b/>
          <w:sz w:val="24"/>
          <w:szCs w:val="22"/>
        </w:rPr>
        <w:t>Zamawiający może unieważnić niniejsze postępowanie bez podania przyczyny</w:t>
      </w:r>
      <w:r>
        <w:rPr>
          <w:b/>
          <w:sz w:val="24"/>
          <w:szCs w:val="22"/>
        </w:rPr>
        <w:t>.</w:t>
      </w:r>
    </w:p>
    <w:p w:rsidR="007E2CFE" w:rsidRDefault="007E2CFE" w:rsidP="00FC0083">
      <w:pPr>
        <w:tabs>
          <w:tab w:val="left" w:pos="567"/>
        </w:tabs>
        <w:jc w:val="both"/>
        <w:rPr>
          <w:sz w:val="22"/>
          <w:szCs w:val="22"/>
        </w:rPr>
      </w:pPr>
    </w:p>
    <w:p w:rsidR="00114F3A" w:rsidRPr="007E2CFE" w:rsidRDefault="00114F3A" w:rsidP="00FC0083">
      <w:pPr>
        <w:tabs>
          <w:tab w:val="left" w:pos="567"/>
        </w:tabs>
        <w:jc w:val="both"/>
        <w:rPr>
          <w:sz w:val="22"/>
          <w:szCs w:val="22"/>
        </w:rPr>
      </w:pPr>
    </w:p>
    <w:p w:rsidR="007E2CFE" w:rsidRPr="00114F3A" w:rsidRDefault="007E2CFE" w:rsidP="00FC0083">
      <w:pPr>
        <w:tabs>
          <w:tab w:val="left" w:pos="567"/>
        </w:tabs>
        <w:jc w:val="both"/>
        <w:rPr>
          <w:b/>
          <w:sz w:val="22"/>
          <w:szCs w:val="22"/>
          <w:u w:val="single"/>
        </w:rPr>
      </w:pPr>
      <w:r w:rsidRPr="00114F3A">
        <w:rPr>
          <w:b/>
          <w:sz w:val="22"/>
          <w:szCs w:val="22"/>
          <w:u w:val="single"/>
        </w:rPr>
        <w:t>Załącznik</w:t>
      </w:r>
      <w:r w:rsidR="00114F3A">
        <w:rPr>
          <w:b/>
          <w:sz w:val="22"/>
          <w:szCs w:val="22"/>
          <w:u w:val="single"/>
        </w:rPr>
        <w:t>i</w:t>
      </w:r>
      <w:r w:rsidRPr="00114F3A">
        <w:rPr>
          <w:b/>
          <w:sz w:val="22"/>
          <w:szCs w:val="22"/>
          <w:u w:val="single"/>
        </w:rPr>
        <w:t>:</w:t>
      </w:r>
    </w:p>
    <w:p w:rsidR="007E2CFE" w:rsidRDefault="00114F3A" w:rsidP="00FC0083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- Załącznik nr 1 – formularz oferty</w:t>
      </w:r>
    </w:p>
    <w:p w:rsidR="00114F3A" w:rsidRDefault="00114F3A" w:rsidP="00114F3A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- Załącznik nr 2</w:t>
      </w:r>
      <w:r w:rsidRPr="007E2CFE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7E2CFE">
        <w:rPr>
          <w:sz w:val="22"/>
          <w:szCs w:val="22"/>
        </w:rPr>
        <w:t xml:space="preserve"> </w:t>
      </w:r>
      <w:r>
        <w:rPr>
          <w:sz w:val="22"/>
          <w:szCs w:val="22"/>
        </w:rPr>
        <w:t>wzór umowy</w:t>
      </w:r>
    </w:p>
    <w:p w:rsidR="00114F3A" w:rsidRDefault="00114F3A" w:rsidP="00114F3A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Załącznik nr 3 – </w:t>
      </w:r>
      <w:r w:rsidRPr="00114F3A">
        <w:rPr>
          <w:sz w:val="22"/>
          <w:szCs w:val="22"/>
        </w:rPr>
        <w:t>ośw</w:t>
      </w:r>
      <w:r>
        <w:rPr>
          <w:sz w:val="22"/>
          <w:szCs w:val="22"/>
        </w:rPr>
        <w:t>iadczenie o spełnianiu warunków</w:t>
      </w:r>
    </w:p>
    <w:p w:rsidR="00114F3A" w:rsidRDefault="00114F3A" w:rsidP="00114F3A">
      <w:pPr>
        <w:tabs>
          <w:tab w:val="left" w:pos="567"/>
        </w:tabs>
        <w:jc w:val="both"/>
        <w:rPr>
          <w:sz w:val="22"/>
          <w:szCs w:val="22"/>
        </w:rPr>
      </w:pPr>
    </w:p>
    <w:p w:rsidR="00114F3A" w:rsidRPr="007E2CFE" w:rsidRDefault="00114F3A" w:rsidP="00FC0083">
      <w:pPr>
        <w:tabs>
          <w:tab w:val="left" w:pos="567"/>
        </w:tabs>
        <w:jc w:val="both"/>
        <w:rPr>
          <w:sz w:val="22"/>
          <w:szCs w:val="22"/>
        </w:rPr>
      </w:pPr>
    </w:p>
    <w:p w:rsidR="007E2CFE" w:rsidRDefault="007E2CFE" w:rsidP="00FC0083">
      <w:pPr>
        <w:tabs>
          <w:tab w:val="left" w:pos="567"/>
        </w:tabs>
        <w:jc w:val="both"/>
        <w:rPr>
          <w:sz w:val="22"/>
          <w:szCs w:val="22"/>
        </w:rPr>
      </w:pPr>
    </w:p>
    <w:p w:rsidR="004D6161" w:rsidRDefault="004D6161" w:rsidP="004D6161">
      <w:pPr>
        <w:tabs>
          <w:tab w:val="left" w:pos="567"/>
        </w:tabs>
        <w:ind w:left="6379"/>
        <w:jc w:val="center"/>
        <w:rPr>
          <w:b/>
          <w:sz w:val="22"/>
          <w:szCs w:val="22"/>
        </w:rPr>
      </w:pPr>
      <w:r w:rsidRPr="004D6161">
        <w:rPr>
          <w:b/>
          <w:sz w:val="22"/>
          <w:szCs w:val="22"/>
        </w:rPr>
        <w:t>Zatwierdzam</w:t>
      </w:r>
    </w:p>
    <w:p w:rsidR="004D6161" w:rsidRDefault="004D6161" w:rsidP="004D6161">
      <w:pPr>
        <w:tabs>
          <w:tab w:val="left" w:pos="567"/>
        </w:tabs>
        <w:ind w:left="6379"/>
        <w:jc w:val="center"/>
        <w:rPr>
          <w:sz w:val="22"/>
          <w:szCs w:val="22"/>
        </w:rPr>
      </w:pPr>
    </w:p>
    <w:p w:rsidR="004D6161" w:rsidRPr="004D6161" w:rsidRDefault="004D6161" w:rsidP="004D6161">
      <w:pPr>
        <w:tabs>
          <w:tab w:val="left" w:pos="567"/>
        </w:tabs>
        <w:ind w:left="6379"/>
        <w:jc w:val="center"/>
        <w:rPr>
          <w:b/>
          <w:sz w:val="22"/>
          <w:szCs w:val="22"/>
        </w:rPr>
      </w:pPr>
      <w:r w:rsidRPr="004D6161">
        <w:rPr>
          <w:b/>
          <w:sz w:val="22"/>
          <w:szCs w:val="22"/>
        </w:rPr>
        <w:t>Wójt Gminy Rzezawa</w:t>
      </w:r>
    </w:p>
    <w:p w:rsidR="004D6161" w:rsidRDefault="004D6161" w:rsidP="004D6161">
      <w:pPr>
        <w:tabs>
          <w:tab w:val="left" w:pos="567"/>
        </w:tabs>
        <w:ind w:left="6379"/>
        <w:jc w:val="center"/>
        <w:rPr>
          <w:b/>
          <w:sz w:val="22"/>
          <w:szCs w:val="22"/>
        </w:rPr>
      </w:pPr>
    </w:p>
    <w:p w:rsidR="004D6161" w:rsidRPr="004D6161" w:rsidRDefault="004D6161" w:rsidP="004D6161">
      <w:pPr>
        <w:tabs>
          <w:tab w:val="left" w:pos="567"/>
        </w:tabs>
        <w:ind w:left="6379"/>
        <w:jc w:val="center"/>
        <w:rPr>
          <w:b/>
          <w:sz w:val="22"/>
          <w:szCs w:val="22"/>
        </w:rPr>
      </w:pPr>
      <w:r w:rsidRPr="004D6161">
        <w:rPr>
          <w:b/>
          <w:sz w:val="22"/>
          <w:szCs w:val="22"/>
        </w:rPr>
        <w:t>mgr inż. Mariusz Palej</w:t>
      </w:r>
    </w:p>
    <w:p w:rsidR="007E2CFE" w:rsidRPr="007E2CFE" w:rsidRDefault="007E2CFE" w:rsidP="007E2CFE">
      <w:pPr>
        <w:pageBreakBefore/>
        <w:tabs>
          <w:tab w:val="left" w:pos="567"/>
        </w:tabs>
        <w:jc w:val="right"/>
        <w:rPr>
          <w:b/>
          <w:sz w:val="22"/>
          <w:szCs w:val="22"/>
        </w:rPr>
      </w:pPr>
      <w:r w:rsidRPr="007E2CFE">
        <w:rPr>
          <w:b/>
          <w:sz w:val="22"/>
          <w:szCs w:val="22"/>
        </w:rPr>
        <w:lastRenderedPageBreak/>
        <w:t xml:space="preserve">Załącznik nr 1 </w:t>
      </w:r>
    </w:p>
    <w:p w:rsidR="007E2CFE" w:rsidRPr="009336BA" w:rsidRDefault="007E2CFE" w:rsidP="007E2CFE">
      <w:pPr>
        <w:tabs>
          <w:tab w:val="left" w:pos="567"/>
        </w:tabs>
        <w:jc w:val="center"/>
        <w:rPr>
          <w:b/>
          <w:sz w:val="28"/>
          <w:szCs w:val="22"/>
        </w:rPr>
      </w:pPr>
      <w:r w:rsidRPr="009336BA">
        <w:rPr>
          <w:b/>
          <w:sz w:val="28"/>
          <w:szCs w:val="22"/>
        </w:rPr>
        <w:t>FORMULARZ OFERTY</w:t>
      </w:r>
    </w:p>
    <w:p w:rsidR="007E2CFE" w:rsidRPr="009336BA" w:rsidRDefault="007E2CFE" w:rsidP="007E2CFE">
      <w:pPr>
        <w:tabs>
          <w:tab w:val="left" w:pos="567"/>
        </w:tabs>
        <w:jc w:val="both"/>
        <w:rPr>
          <w:sz w:val="22"/>
          <w:szCs w:val="22"/>
        </w:rPr>
      </w:pPr>
    </w:p>
    <w:p w:rsidR="007E2CFE" w:rsidRPr="009336BA" w:rsidRDefault="007E2CFE" w:rsidP="007E2CFE">
      <w:pPr>
        <w:rPr>
          <w:rFonts w:eastAsia="Calibri"/>
          <w:b/>
          <w:bCs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>Nazwa i adres WYKONAWCY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...........................</w:t>
      </w:r>
      <w:r w:rsidR="009336BA">
        <w:rPr>
          <w:rFonts w:eastAsia="Calibri"/>
          <w:sz w:val="24"/>
          <w:szCs w:val="24"/>
        </w:rPr>
        <w:t>..........................</w:t>
      </w:r>
      <w:r w:rsidR="00985DE7" w:rsidRPr="009336BA">
        <w:rPr>
          <w:rFonts w:eastAsia="Calibri"/>
          <w:sz w:val="24"/>
          <w:szCs w:val="24"/>
        </w:rPr>
        <w:t>......................</w:t>
      </w:r>
      <w:r w:rsidRPr="009336BA">
        <w:rPr>
          <w:rFonts w:eastAsia="Calibri"/>
          <w:sz w:val="24"/>
          <w:szCs w:val="24"/>
        </w:rPr>
        <w:t>............................................................................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.....................</w:t>
      </w:r>
      <w:r w:rsidR="009336BA">
        <w:rPr>
          <w:rFonts w:eastAsia="Calibri"/>
          <w:sz w:val="24"/>
          <w:szCs w:val="24"/>
        </w:rPr>
        <w:t>...................</w:t>
      </w:r>
      <w:r w:rsidRPr="009336BA">
        <w:rPr>
          <w:rFonts w:eastAsia="Calibri"/>
          <w:sz w:val="24"/>
          <w:szCs w:val="24"/>
        </w:rPr>
        <w:t>...................................................................................</w:t>
      </w:r>
      <w:r w:rsidR="00985DE7" w:rsidRPr="009336BA">
        <w:rPr>
          <w:rFonts w:eastAsia="Calibri"/>
          <w:sz w:val="24"/>
          <w:szCs w:val="24"/>
        </w:rPr>
        <w:t>............................</w:t>
      </w:r>
    </w:p>
    <w:p w:rsidR="00985DE7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NIP ......</w:t>
      </w:r>
      <w:r w:rsidR="00985DE7" w:rsidRPr="009336BA">
        <w:rPr>
          <w:rFonts w:eastAsia="Calibri"/>
          <w:sz w:val="24"/>
          <w:szCs w:val="24"/>
        </w:rPr>
        <w:t>...............................</w:t>
      </w:r>
      <w:r w:rsidRPr="009336BA">
        <w:rPr>
          <w:rFonts w:eastAsia="Calibri"/>
          <w:sz w:val="24"/>
          <w:szCs w:val="24"/>
        </w:rPr>
        <w:t xml:space="preserve"> 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Bank/Nr konta: …………….....................................................................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Numer telefonu: ………............... Numer faksu: …………...………….. e-mail: ........</w:t>
      </w:r>
      <w:r w:rsidR="00654BED">
        <w:rPr>
          <w:rFonts w:eastAsia="Calibri"/>
          <w:sz w:val="24"/>
          <w:szCs w:val="24"/>
        </w:rPr>
        <w:t>.............</w:t>
      </w:r>
    </w:p>
    <w:p w:rsidR="007E2CFE" w:rsidRPr="009336BA" w:rsidRDefault="007E2CFE" w:rsidP="007E2CFE">
      <w:pPr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Osoba wyznaczona do kontaktów z Zamawiającym: ......................................................................</w:t>
      </w:r>
    </w:p>
    <w:p w:rsidR="007E2CFE" w:rsidRPr="009336BA" w:rsidRDefault="007E2CFE" w:rsidP="007E2CFE">
      <w:pPr>
        <w:spacing w:before="120" w:after="120"/>
        <w:jc w:val="center"/>
        <w:rPr>
          <w:rFonts w:eastAsia="Calibri"/>
          <w:b/>
          <w:bCs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>OFERTA</w:t>
      </w:r>
    </w:p>
    <w:p w:rsidR="007E2CFE" w:rsidRPr="009336BA" w:rsidRDefault="007E2CFE" w:rsidP="007E2CFE">
      <w:pPr>
        <w:spacing w:before="120"/>
        <w:jc w:val="both"/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 xml:space="preserve">Odpowiadając na zapytanie ofertowe dot. realizacji zadania </w:t>
      </w:r>
      <w:proofErr w:type="spellStart"/>
      <w:r w:rsidRPr="009336BA">
        <w:rPr>
          <w:rFonts w:eastAsia="Calibri"/>
          <w:sz w:val="24"/>
          <w:szCs w:val="24"/>
        </w:rPr>
        <w:t>pn</w:t>
      </w:r>
      <w:proofErr w:type="spellEnd"/>
      <w:r w:rsidRPr="009336BA">
        <w:rPr>
          <w:rFonts w:eastAsia="Calibri"/>
          <w:sz w:val="24"/>
          <w:szCs w:val="24"/>
        </w:rPr>
        <w:t xml:space="preserve"> </w:t>
      </w:r>
      <w:r w:rsidR="009336BA" w:rsidRPr="009336BA">
        <w:rPr>
          <w:rFonts w:eastAsia="Calibri"/>
          <w:b/>
          <w:sz w:val="24"/>
          <w:szCs w:val="24"/>
        </w:rPr>
        <w:t xml:space="preserve">„Przeprowadzenie audytu wewnętrznego na lata 2016 - 2017 zgodnie z zasadami określonymi w ustawie z dnia </w:t>
      </w:r>
      <w:r w:rsidR="00114F3A">
        <w:rPr>
          <w:rFonts w:eastAsia="Calibri"/>
          <w:b/>
          <w:sz w:val="24"/>
          <w:szCs w:val="24"/>
        </w:rPr>
        <w:br/>
      </w:r>
      <w:r w:rsidR="009336BA" w:rsidRPr="009336BA">
        <w:rPr>
          <w:rFonts w:eastAsia="Calibri"/>
          <w:b/>
          <w:sz w:val="24"/>
          <w:szCs w:val="24"/>
        </w:rPr>
        <w:t>27 sierpnia 2009 r. o finansach publicznych”</w:t>
      </w:r>
      <w:r w:rsidRPr="009336BA">
        <w:rPr>
          <w:rFonts w:eastAsia="Calibri"/>
          <w:sz w:val="24"/>
          <w:szCs w:val="24"/>
        </w:rPr>
        <w:t xml:space="preserve"> oferujemy wykonanie przedmiotu zamówienia zgodnie z wymogami zawartymi w zaproszeniu.</w:t>
      </w:r>
    </w:p>
    <w:p w:rsidR="007E2CFE" w:rsidRPr="009336BA" w:rsidRDefault="007E2CFE" w:rsidP="007E2CFE">
      <w:pPr>
        <w:widowControl/>
        <w:numPr>
          <w:ilvl w:val="0"/>
          <w:numId w:val="2"/>
        </w:numPr>
        <w:suppressAutoHyphens/>
        <w:autoSpaceDN/>
        <w:adjustRightInd/>
        <w:spacing w:before="120"/>
        <w:rPr>
          <w:rFonts w:eastAsia="Calibri"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 xml:space="preserve">Cena ofertowa </w:t>
      </w:r>
      <w:r w:rsidRPr="009336BA">
        <w:rPr>
          <w:rFonts w:eastAsia="Calibri"/>
          <w:sz w:val="24"/>
          <w:szCs w:val="24"/>
        </w:rPr>
        <w:t>wykonania zamówienia:</w:t>
      </w:r>
    </w:p>
    <w:p w:rsidR="007E2CFE" w:rsidRPr="009336BA" w:rsidRDefault="007E2CFE" w:rsidP="007E2CFE">
      <w:pPr>
        <w:spacing w:before="120"/>
        <w:ind w:left="360"/>
        <w:rPr>
          <w:rFonts w:eastAsia="Calibri"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 xml:space="preserve">Netto </w:t>
      </w:r>
      <w:r w:rsidRPr="009336BA">
        <w:rPr>
          <w:rFonts w:eastAsia="Calibri"/>
          <w:sz w:val="24"/>
          <w:szCs w:val="24"/>
        </w:rPr>
        <w:t>………………………………… zł</w:t>
      </w:r>
    </w:p>
    <w:p w:rsidR="007E2CFE" w:rsidRPr="009336BA" w:rsidRDefault="007E2CFE" w:rsidP="00985DE7">
      <w:pPr>
        <w:spacing w:before="120"/>
        <w:ind w:left="360"/>
        <w:rPr>
          <w:rFonts w:eastAsia="Calibri"/>
          <w:sz w:val="24"/>
          <w:szCs w:val="24"/>
        </w:rPr>
      </w:pPr>
      <w:r w:rsidRPr="009336BA">
        <w:rPr>
          <w:rFonts w:eastAsia="Calibri"/>
          <w:sz w:val="24"/>
          <w:szCs w:val="24"/>
        </w:rPr>
        <w:t>(s</w:t>
      </w:r>
      <w:r w:rsidR="00985DE7" w:rsidRPr="009336BA">
        <w:rPr>
          <w:rFonts w:eastAsia="Calibri"/>
          <w:sz w:val="24"/>
          <w:szCs w:val="24"/>
        </w:rPr>
        <w:t>łownie złotych: …</w:t>
      </w:r>
      <w:r w:rsidR="00114F3A">
        <w:rPr>
          <w:rFonts w:eastAsia="Calibri"/>
          <w:sz w:val="24"/>
          <w:szCs w:val="24"/>
        </w:rPr>
        <w:t>………………</w:t>
      </w:r>
      <w:r w:rsidRPr="009336BA">
        <w:rPr>
          <w:rFonts w:eastAsia="Calibri"/>
          <w:sz w:val="24"/>
          <w:szCs w:val="24"/>
        </w:rPr>
        <w:t>…………………………………………………….. )</w:t>
      </w:r>
    </w:p>
    <w:p w:rsidR="007E2CFE" w:rsidRPr="009336BA" w:rsidRDefault="007E2CFE" w:rsidP="007E2CFE">
      <w:pPr>
        <w:spacing w:before="120"/>
        <w:ind w:left="360"/>
        <w:rPr>
          <w:rFonts w:eastAsia="Calibri"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 xml:space="preserve">Brutto </w:t>
      </w:r>
      <w:r w:rsidRPr="009336BA">
        <w:rPr>
          <w:rFonts w:eastAsia="Calibri"/>
          <w:sz w:val="24"/>
          <w:szCs w:val="24"/>
        </w:rPr>
        <w:t>……………..…………………… zł</w:t>
      </w:r>
    </w:p>
    <w:p w:rsidR="007E2CFE" w:rsidRPr="009336BA" w:rsidRDefault="00114F3A" w:rsidP="007E2CFE">
      <w:pPr>
        <w:spacing w:before="120"/>
        <w:ind w:left="36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(słownie złotych: ………………</w:t>
      </w:r>
      <w:r w:rsidR="007E2CFE" w:rsidRPr="009336BA">
        <w:rPr>
          <w:rFonts w:eastAsia="Calibri"/>
          <w:sz w:val="24"/>
          <w:szCs w:val="24"/>
        </w:rPr>
        <w:t>……………………………………………………….. )</w:t>
      </w:r>
    </w:p>
    <w:p w:rsidR="007E2CFE" w:rsidRPr="009336BA" w:rsidRDefault="007E2CFE" w:rsidP="007E2CFE">
      <w:pPr>
        <w:spacing w:before="120"/>
        <w:ind w:firstLine="360"/>
        <w:rPr>
          <w:rFonts w:eastAsia="Calibri"/>
          <w:b/>
          <w:bCs/>
          <w:sz w:val="24"/>
          <w:szCs w:val="24"/>
        </w:rPr>
      </w:pPr>
      <w:r w:rsidRPr="009336BA">
        <w:rPr>
          <w:rFonts w:eastAsia="Calibri"/>
          <w:b/>
          <w:bCs/>
          <w:sz w:val="24"/>
          <w:szCs w:val="24"/>
        </w:rPr>
        <w:t xml:space="preserve">Cena zawiera podatek VAT w wysokości </w:t>
      </w:r>
      <w:r w:rsidRPr="009336BA">
        <w:rPr>
          <w:rFonts w:eastAsia="Calibri"/>
          <w:sz w:val="24"/>
          <w:szCs w:val="24"/>
        </w:rPr>
        <w:t xml:space="preserve">…… </w:t>
      </w:r>
      <w:r w:rsidRPr="009336BA">
        <w:rPr>
          <w:rFonts w:eastAsia="Calibri"/>
          <w:b/>
          <w:bCs/>
          <w:sz w:val="24"/>
          <w:szCs w:val="24"/>
        </w:rPr>
        <w:t>%.</w:t>
      </w:r>
    </w:p>
    <w:p w:rsidR="007E2CFE" w:rsidRPr="009336BA" w:rsidRDefault="007E2CFE" w:rsidP="007E2CFE">
      <w:pPr>
        <w:widowControl/>
        <w:numPr>
          <w:ilvl w:val="0"/>
          <w:numId w:val="2"/>
        </w:numPr>
        <w:suppressAutoHyphens/>
        <w:autoSpaceDN/>
        <w:adjustRightInd/>
        <w:spacing w:before="120"/>
        <w:rPr>
          <w:sz w:val="24"/>
          <w:szCs w:val="24"/>
        </w:rPr>
      </w:pPr>
      <w:r w:rsidRPr="009336BA">
        <w:rPr>
          <w:sz w:val="24"/>
          <w:szCs w:val="24"/>
        </w:rPr>
        <w:t>Oświadczamy, że:</w:t>
      </w:r>
    </w:p>
    <w:p w:rsidR="007E2CFE" w:rsidRPr="009336BA" w:rsidRDefault="007E2CFE" w:rsidP="007E2CFE">
      <w:pPr>
        <w:widowControl/>
        <w:numPr>
          <w:ilvl w:val="1"/>
          <w:numId w:val="6"/>
        </w:numPr>
        <w:tabs>
          <w:tab w:val="left" w:pos="900"/>
        </w:tabs>
        <w:suppressAutoHyphens/>
        <w:autoSpaceDE/>
        <w:autoSpaceDN/>
        <w:adjustRightInd/>
        <w:spacing w:before="120"/>
        <w:ind w:left="900" w:hanging="474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uzyskaliśmy wszelkie niezbędne informacje do przygotowani</w:t>
      </w:r>
      <w:r w:rsidR="00985DE7" w:rsidRPr="009336BA">
        <w:rPr>
          <w:sz w:val="24"/>
          <w:szCs w:val="24"/>
        </w:rPr>
        <w:t>a oferty i wykonania zamówienia</w:t>
      </w:r>
      <w:r w:rsidR="002D4B04">
        <w:rPr>
          <w:sz w:val="24"/>
          <w:szCs w:val="24"/>
        </w:rPr>
        <w:t>,</w:t>
      </w:r>
    </w:p>
    <w:p w:rsidR="007E2CFE" w:rsidRPr="009336BA" w:rsidRDefault="007E2CFE" w:rsidP="00985DE7">
      <w:pPr>
        <w:widowControl/>
        <w:numPr>
          <w:ilvl w:val="1"/>
          <w:numId w:val="6"/>
        </w:numPr>
        <w:tabs>
          <w:tab w:val="left" w:pos="900"/>
        </w:tabs>
        <w:suppressAutoHyphens/>
        <w:autoSpaceDE/>
        <w:autoSpaceDN/>
        <w:adjustRightInd/>
        <w:spacing w:before="120"/>
        <w:ind w:left="900" w:hanging="474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uważamy się za związanych niniejszą ofertą przez 30 dni od dnia</w:t>
      </w:r>
      <w:r w:rsidR="00985DE7" w:rsidRPr="009336BA">
        <w:rPr>
          <w:sz w:val="24"/>
          <w:szCs w:val="24"/>
        </w:rPr>
        <w:t xml:space="preserve"> upływu terminu składania ofert</w:t>
      </w:r>
      <w:r w:rsidR="002D4B04">
        <w:rPr>
          <w:sz w:val="24"/>
          <w:szCs w:val="24"/>
        </w:rPr>
        <w:t>,</w:t>
      </w:r>
    </w:p>
    <w:p w:rsidR="009336BA" w:rsidRPr="009336BA" w:rsidRDefault="009336BA" w:rsidP="00985DE7">
      <w:pPr>
        <w:widowControl/>
        <w:numPr>
          <w:ilvl w:val="1"/>
          <w:numId w:val="6"/>
        </w:numPr>
        <w:tabs>
          <w:tab w:val="left" w:pos="900"/>
        </w:tabs>
        <w:suppressAutoHyphens/>
        <w:autoSpaceDE/>
        <w:autoSpaceDN/>
        <w:adjustRightInd/>
        <w:spacing w:before="120"/>
        <w:ind w:left="900" w:hanging="474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akceptujemy wzór umowy stanowiący załączn</w:t>
      </w:r>
      <w:r w:rsidR="002D4B04">
        <w:rPr>
          <w:sz w:val="24"/>
          <w:szCs w:val="24"/>
        </w:rPr>
        <w:t>ik nr 2 do zapytania ofertowego.</w:t>
      </w:r>
    </w:p>
    <w:p w:rsidR="007E2CFE" w:rsidRPr="009336BA" w:rsidRDefault="007E2CFE" w:rsidP="007E2CFE">
      <w:pPr>
        <w:pStyle w:val="Lista"/>
        <w:numPr>
          <w:ilvl w:val="0"/>
          <w:numId w:val="2"/>
        </w:numPr>
        <w:spacing w:before="120"/>
        <w:jc w:val="both"/>
        <w:rPr>
          <w:sz w:val="24"/>
          <w:szCs w:val="24"/>
        </w:rPr>
      </w:pPr>
      <w:r w:rsidRPr="009336BA">
        <w:rPr>
          <w:sz w:val="24"/>
          <w:szCs w:val="24"/>
        </w:rPr>
        <w:t xml:space="preserve">W przypadku udzielenia nam zamówienia zobowiązujemy się do zawarcia umowy </w:t>
      </w:r>
      <w:r w:rsidR="00D959B1" w:rsidRPr="009336BA">
        <w:rPr>
          <w:sz w:val="24"/>
          <w:szCs w:val="24"/>
        </w:rPr>
        <w:br/>
      </w:r>
      <w:r w:rsidRPr="009336BA">
        <w:rPr>
          <w:sz w:val="24"/>
          <w:szCs w:val="24"/>
        </w:rPr>
        <w:t>w miejscu i terminie oraz o treści</w:t>
      </w:r>
      <w:r w:rsidR="00985DE7" w:rsidRPr="009336BA">
        <w:rPr>
          <w:sz w:val="24"/>
          <w:szCs w:val="24"/>
        </w:rPr>
        <w:t xml:space="preserve"> wskazanych przez Zamawiającego</w:t>
      </w:r>
    </w:p>
    <w:p w:rsidR="007E2CFE" w:rsidRPr="009336BA" w:rsidRDefault="007E2CFE" w:rsidP="007E2CFE">
      <w:pPr>
        <w:pStyle w:val="Lista"/>
        <w:numPr>
          <w:ilvl w:val="0"/>
          <w:numId w:val="2"/>
        </w:numPr>
        <w:tabs>
          <w:tab w:val="left" w:pos="1440"/>
        </w:tabs>
        <w:spacing w:before="120"/>
        <w:jc w:val="both"/>
        <w:rPr>
          <w:sz w:val="24"/>
          <w:szCs w:val="24"/>
        </w:rPr>
      </w:pPr>
      <w:r w:rsidRPr="009336BA">
        <w:rPr>
          <w:sz w:val="24"/>
          <w:szCs w:val="24"/>
        </w:rPr>
        <w:t xml:space="preserve">Oferta została złożona na …………………….. stronach </w:t>
      </w:r>
    </w:p>
    <w:p w:rsidR="007E2CFE" w:rsidRPr="009336BA" w:rsidRDefault="007E2CFE" w:rsidP="007E2CFE">
      <w:pPr>
        <w:pStyle w:val="Lista"/>
        <w:numPr>
          <w:ilvl w:val="0"/>
          <w:numId w:val="2"/>
        </w:numPr>
        <w:spacing w:before="120"/>
        <w:ind w:left="426" w:hanging="426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Załącznikami do niniejszej oferty są:</w:t>
      </w:r>
    </w:p>
    <w:p w:rsidR="007E2CFE" w:rsidRPr="009336BA" w:rsidRDefault="007E2CFE" w:rsidP="007E2CFE">
      <w:pPr>
        <w:pStyle w:val="Lista"/>
        <w:numPr>
          <w:ilvl w:val="2"/>
          <w:numId w:val="6"/>
        </w:numPr>
        <w:spacing w:before="120"/>
        <w:ind w:left="709" w:hanging="345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…................................</w:t>
      </w:r>
    </w:p>
    <w:p w:rsidR="002D4B04" w:rsidRPr="009336BA" w:rsidRDefault="002D4B04" w:rsidP="002D4B04">
      <w:pPr>
        <w:pStyle w:val="Lista"/>
        <w:numPr>
          <w:ilvl w:val="2"/>
          <w:numId w:val="6"/>
        </w:numPr>
        <w:spacing w:before="120"/>
        <w:ind w:left="709" w:hanging="345"/>
        <w:jc w:val="both"/>
        <w:rPr>
          <w:sz w:val="24"/>
          <w:szCs w:val="24"/>
        </w:rPr>
      </w:pPr>
      <w:r w:rsidRPr="009336BA">
        <w:rPr>
          <w:sz w:val="24"/>
          <w:szCs w:val="24"/>
        </w:rPr>
        <w:t>…................................</w:t>
      </w:r>
    </w:p>
    <w:p w:rsidR="007E2CFE" w:rsidRPr="004735A7" w:rsidRDefault="007E2CFE" w:rsidP="007E2CFE">
      <w:pPr>
        <w:pStyle w:val="Lista"/>
        <w:spacing w:before="120"/>
        <w:ind w:left="709" w:firstLine="0"/>
        <w:jc w:val="both"/>
        <w:rPr>
          <w:color w:val="FF0000"/>
          <w:sz w:val="22"/>
          <w:szCs w:val="22"/>
        </w:rPr>
      </w:pPr>
    </w:p>
    <w:p w:rsidR="007E2CFE" w:rsidRPr="004735A7" w:rsidRDefault="007E2CFE" w:rsidP="007E2CFE">
      <w:pPr>
        <w:pStyle w:val="Lista"/>
        <w:spacing w:before="120"/>
        <w:ind w:left="709" w:firstLine="0"/>
        <w:jc w:val="both"/>
        <w:rPr>
          <w:color w:val="FF0000"/>
          <w:sz w:val="22"/>
          <w:szCs w:val="22"/>
        </w:rPr>
      </w:pPr>
    </w:p>
    <w:p w:rsidR="007E2CFE" w:rsidRPr="004735A7" w:rsidRDefault="007E2CFE" w:rsidP="007E2CFE">
      <w:pPr>
        <w:pStyle w:val="Lista"/>
        <w:spacing w:before="120"/>
        <w:ind w:left="709" w:firstLine="0"/>
        <w:jc w:val="both"/>
        <w:rPr>
          <w:color w:val="FF0000"/>
          <w:sz w:val="22"/>
          <w:szCs w:val="22"/>
        </w:rPr>
      </w:pPr>
    </w:p>
    <w:p w:rsidR="007E2CFE" w:rsidRPr="004735A7" w:rsidRDefault="007E2CFE" w:rsidP="007E2CFE">
      <w:pPr>
        <w:pStyle w:val="Lista"/>
        <w:spacing w:before="120"/>
        <w:ind w:left="709" w:firstLine="0"/>
        <w:jc w:val="both"/>
        <w:rPr>
          <w:color w:val="FF0000"/>
          <w:sz w:val="22"/>
          <w:szCs w:val="22"/>
        </w:rPr>
      </w:pPr>
    </w:p>
    <w:p w:rsidR="007E2CFE" w:rsidRPr="004735A7" w:rsidRDefault="007E2CFE" w:rsidP="007E2CFE">
      <w:pPr>
        <w:pStyle w:val="Lista"/>
        <w:spacing w:before="120"/>
        <w:ind w:left="709" w:firstLine="0"/>
        <w:jc w:val="both"/>
        <w:rPr>
          <w:color w:val="FF0000"/>
          <w:sz w:val="22"/>
          <w:szCs w:val="22"/>
        </w:rPr>
      </w:pPr>
    </w:p>
    <w:p w:rsidR="007E2CFE" w:rsidRPr="00114F3A" w:rsidRDefault="007E2CFE" w:rsidP="007E2CFE">
      <w:pPr>
        <w:spacing w:line="276" w:lineRule="auto"/>
        <w:ind w:right="-993"/>
        <w:jc w:val="both"/>
        <w:rPr>
          <w:sz w:val="22"/>
          <w:szCs w:val="22"/>
        </w:rPr>
      </w:pPr>
      <w:r w:rsidRPr="00114F3A">
        <w:rPr>
          <w:sz w:val="22"/>
          <w:szCs w:val="22"/>
        </w:rPr>
        <w:t>............................, dn. _ _ . _ _ . _ _ _ _</w:t>
      </w:r>
      <w:r w:rsidRPr="00114F3A">
        <w:rPr>
          <w:sz w:val="22"/>
          <w:szCs w:val="22"/>
        </w:rPr>
        <w:tab/>
        <w:t xml:space="preserve">r.              </w:t>
      </w:r>
      <w:r w:rsidRPr="00114F3A">
        <w:rPr>
          <w:sz w:val="22"/>
          <w:szCs w:val="22"/>
        </w:rPr>
        <w:tab/>
      </w:r>
      <w:r w:rsidRPr="00114F3A">
        <w:rPr>
          <w:sz w:val="22"/>
          <w:szCs w:val="22"/>
        </w:rPr>
        <w:tab/>
        <w:t xml:space="preserve">   ...............................................</w:t>
      </w:r>
    </w:p>
    <w:p w:rsidR="007E2CFE" w:rsidRPr="00114F3A" w:rsidRDefault="007E2CFE" w:rsidP="007E2CFE">
      <w:pPr>
        <w:ind w:left="5400" w:right="70"/>
        <w:jc w:val="center"/>
        <w:rPr>
          <w:i/>
          <w:sz w:val="14"/>
          <w:szCs w:val="22"/>
        </w:rPr>
      </w:pPr>
      <w:r w:rsidRPr="00114F3A">
        <w:rPr>
          <w:i/>
          <w:sz w:val="14"/>
          <w:szCs w:val="22"/>
        </w:rPr>
        <w:t>Podpis osób uprawnionych do składania świadczeń woli w imieniu Wykonawcy oraz pieczątka / pieczątki</w:t>
      </w:r>
    </w:p>
    <w:p w:rsidR="007E2CFE" w:rsidRPr="004735A7" w:rsidRDefault="007E2CFE" w:rsidP="007E2CFE">
      <w:pPr>
        <w:tabs>
          <w:tab w:val="left" w:pos="567"/>
        </w:tabs>
        <w:jc w:val="both"/>
        <w:rPr>
          <w:color w:val="FF0000"/>
        </w:rPr>
      </w:pPr>
    </w:p>
    <w:p w:rsidR="00114F3A" w:rsidRDefault="00114F3A" w:rsidP="007E2CFE">
      <w:pPr>
        <w:ind w:left="4253"/>
        <w:jc w:val="right"/>
      </w:pPr>
    </w:p>
    <w:p w:rsidR="00114F3A" w:rsidRDefault="00114F3A" w:rsidP="007E2CFE">
      <w:pPr>
        <w:ind w:left="4253"/>
        <w:jc w:val="right"/>
      </w:pPr>
    </w:p>
    <w:p w:rsidR="00114F3A" w:rsidRDefault="00114F3A" w:rsidP="007E2CFE">
      <w:pPr>
        <w:ind w:left="4253"/>
        <w:jc w:val="right"/>
      </w:pPr>
    </w:p>
    <w:p w:rsidR="008122E3" w:rsidRPr="00F353D0" w:rsidRDefault="008122E3" w:rsidP="008122E3">
      <w:pPr>
        <w:jc w:val="right"/>
      </w:pPr>
      <w:r w:rsidRPr="00F353D0">
        <w:t>Załącznik nr  2</w:t>
      </w:r>
    </w:p>
    <w:p w:rsidR="008122E3" w:rsidRPr="008122E3" w:rsidRDefault="008122E3" w:rsidP="008122E3">
      <w:pPr>
        <w:jc w:val="center"/>
        <w:rPr>
          <w:i/>
          <w:sz w:val="24"/>
          <w:szCs w:val="24"/>
        </w:rPr>
      </w:pPr>
      <w:r w:rsidRPr="008122E3">
        <w:rPr>
          <w:i/>
          <w:sz w:val="24"/>
          <w:szCs w:val="24"/>
        </w:rPr>
        <w:lastRenderedPageBreak/>
        <w:t>Wzór umowy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>UMOWA NA WYKONANIE</w:t>
      </w: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>USŁUGI AUDYTU WEWNĘTRZNEGO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zawarta w dniu ........................ 2016 r., pomiędzy Gminą Rzezawa, reprezentowaną przez Wójta Gminy Pana Mariusza Paleja, przy kontrasygnacie Skarbnika Gminy Pani Marii Janus </w:t>
      </w:r>
      <w:r w:rsidR="00654BED">
        <w:rPr>
          <w:sz w:val="24"/>
          <w:szCs w:val="24"/>
        </w:rPr>
        <w:br/>
      </w:r>
      <w:r w:rsidRPr="008122E3">
        <w:rPr>
          <w:sz w:val="24"/>
          <w:szCs w:val="24"/>
        </w:rPr>
        <w:t xml:space="preserve">z siedzibą ul. Długa 21, 32-765 Rzezawa, NIP: 868-10-21-294, REGON: 851660660 zwaną w dalszej części umowy </w:t>
      </w:r>
      <w:r w:rsidRPr="008122E3">
        <w:rPr>
          <w:b/>
          <w:sz w:val="24"/>
          <w:szCs w:val="24"/>
        </w:rPr>
        <w:t>,,Zamawiającym”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a, 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both"/>
        <w:rPr>
          <w:sz w:val="24"/>
          <w:szCs w:val="24"/>
        </w:rPr>
      </w:pPr>
      <w:r w:rsidRPr="008122E3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  <w:r w:rsidRPr="008122E3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  <w:r w:rsidRPr="008122E3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8122E3" w:rsidRPr="008122E3" w:rsidRDefault="008122E3" w:rsidP="008122E3">
      <w:pPr>
        <w:jc w:val="both"/>
        <w:rPr>
          <w:b/>
          <w:sz w:val="24"/>
          <w:szCs w:val="24"/>
        </w:rPr>
      </w:pPr>
      <w:r w:rsidRPr="008122E3">
        <w:rPr>
          <w:sz w:val="24"/>
          <w:szCs w:val="24"/>
        </w:rPr>
        <w:t xml:space="preserve">zwanym w dalszej części umowy </w:t>
      </w:r>
      <w:r w:rsidRPr="008122E3">
        <w:rPr>
          <w:b/>
          <w:sz w:val="24"/>
          <w:szCs w:val="24"/>
        </w:rPr>
        <w:t>,,Wykonawcą”,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  <w:r w:rsidRPr="008122E3">
        <w:rPr>
          <w:b/>
          <w:sz w:val="24"/>
          <w:szCs w:val="24"/>
        </w:rPr>
        <w:t>zaś wspólnie zwanymi dalej „Stronami”.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both"/>
        <w:rPr>
          <w:color w:val="FF0000"/>
          <w:sz w:val="24"/>
          <w:szCs w:val="24"/>
        </w:rPr>
      </w:pPr>
      <w:r w:rsidRPr="008122E3">
        <w:rPr>
          <w:sz w:val="24"/>
          <w:szCs w:val="24"/>
        </w:rPr>
        <w:t>W wyniku rozstrzygnięcia postępowania o zamówienie publiczne pozaustawowe</w:t>
      </w:r>
      <w:r w:rsidR="00654BED">
        <w:rPr>
          <w:sz w:val="24"/>
          <w:szCs w:val="24"/>
        </w:rPr>
        <w:t>,</w:t>
      </w:r>
      <w:r w:rsidRPr="008122E3">
        <w:rPr>
          <w:sz w:val="24"/>
          <w:szCs w:val="24"/>
        </w:rPr>
        <w:t xml:space="preserve"> przeprowadzone w trybie zapytania ofertowego na podstaw</w:t>
      </w:r>
      <w:r w:rsidR="00654BED">
        <w:rPr>
          <w:sz w:val="24"/>
          <w:szCs w:val="24"/>
        </w:rPr>
        <w:t xml:space="preserve">ie art. 4 pkt 8 ustawy z dnia </w:t>
      </w:r>
      <w:r w:rsidR="00654BED">
        <w:rPr>
          <w:sz w:val="24"/>
          <w:szCs w:val="24"/>
        </w:rPr>
        <w:br/>
      </w:r>
      <w:r w:rsidRPr="008122E3">
        <w:rPr>
          <w:sz w:val="24"/>
          <w:szCs w:val="24"/>
        </w:rPr>
        <w:t xml:space="preserve">29 stycznia 2004 roku Prawo zamówień publicznych (t. jedn. z 2015 r. </w:t>
      </w:r>
      <w:r w:rsidRPr="008122E3">
        <w:rPr>
          <w:bCs/>
          <w:sz w:val="24"/>
          <w:szCs w:val="24"/>
        </w:rPr>
        <w:t>Dz. U. poz. 2164</w:t>
      </w:r>
      <w:r w:rsidRPr="008122E3">
        <w:rPr>
          <w:rStyle w:val="apple-converted-space"/>
          <w:bCs/>
          <w:sz w:val="24"/>
          <w:szCs w:val="24"/>
        </w:rPr>
        <w:t> </w:t>
      </w:r>
      <w:r w:rsidRPr="008122E3">
        <w:rPr>
          <w:bCs/>
          <w:sz w:val="24"/>
          <w:szCs w:val="24"/>
        </w:rPr>
        <w:t xml:space="preserve">z </w:t>
      </w:r>
      <w:proofErr w:type="spellStart"/>
      <w:r w:rsidRPr="008122E3">
        <w:rPr>
          <w:bCs/>
          <w:sz w:val="24"/>
          <w:szCs w:val="24"/>
        </w:rPr>
        <w:t>późn</w:t>
      </w:r>
      <w:proofErr w:type="spellEnd"/>
      <w:r w:rsidRPr="008122E3">
        <w:rPr>
          <w:bCs/>
          <w:sz w:val="24"/>
          <w:szCs w:val="24"/>
        </w:rPr>
        <w:t>. zm.)</w:t>
      </w:r>
      <w:r w:rsidRPr="008122E3">
        <w:rPr>
          <w:sz w:val="24"/>
          <w:szCs w:val="24"/>
        </w:rPr>
        <w:t>, strony postanawiają: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>§1.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  <w:r w:rsidRPr="008122E3">
        <w:rPr>
          <w:sz w:val="24"/>
          <w:szCs w:val="24"/>
        </w:rPr>
        <w:t>Postanowienia ogólne: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3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Przedmiotem umowy jest prowadzenie audytu wewnętrznego w Gminie Rzezawa oraz w wyznaczonych jednostkach organizacyjnych Gminy, podległych i nadzorowanych przez Wójta Gminy Rzezawa w okresie od dnia ............... do dnia 31.01.2018 r. celem wsparcia Wójta Gminy w realizacji celów i zadań jednostki samorządu terytorialnego.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3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Przy wykonywaniu audytu wewnętrznego Wykonawca zobowiązany jest do dołożenia szczególnej staranności w wykonywaniu swoich obowiązków oraz przestrzegania obowiązujących przepisów prawa, zwłaszcza ustawy z dnia 27 sierpnia 2009 r. </w:t>
      </w:r>
      <w:r w:rsidRPr="008122E3">
        <w:rPr>
          <w:sz w:val="24"/>
          <w:szCs w:val="24"/>
        </w:rPr>
        <w:br/>
        <w:t xml:space="preserve">o finansach publicznych (t. jedn. z 2013 r. Dz. U. poz. 885 z </w:t>
      </w:r>
      <w:proofErr w:type="spellStart"/>
      <w:r w:rsidRPr="008122E3">
        <w:rPr>
          <w:sz w:val="24"/>
          <w:szCs w:val="24"/>
        </w:rPr>
        <w:t>późn</w:t>
      </w:r>
      <w:proofErr w:type="spellEnd"/>
      <w:r w:rsidRPr="008122E3">
        <w:rPr>
          <w:sz w:val="24"/>
          <w:szCs w:val="24"/>
        </w:rPr>
        <w:t>. zm.), Rozporządzenia Ministra Finansów z dnia 4 września 2015 r. w sprawie audytu wewnętrznego oraz informacji o pracy i wynikach tego audytu (Dz. U. poz. 1480) i Standardów. Audyt wewnętrzny powinien być również realizowany m.in. w oparciu o bardzo dobrą znajomość ustawy o rachunkowości, o samorządzie gminnym, prawa zamówień publicznych, międzynarodowych standardów kontroli finansowej w jednostkach sektora finansów publicznych oraz zasad funkcjonowania administracji publicznej.</w:t>
      </w:r>
    </w:p>
    <w:p w:rsidR="008122E3" w:rsidRPr="008122E3" w:rsidRDefault="008122E3" w:rsidP="008122E3">
      <w:pPr>
        <w:jc w:val="both"/>
        <w:rPr>
          <w:color w:val="FF0000"/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3"/>
        </w:numPr>
        <w:autoSpaceDE/>
        <w:autoSpaceDN/>
        <w:adjustRightInd/>
        <w:jc w:val="both"/>
        <w:rPr>
          <w:color w:val="FF0000"/>
          <w:sz w:val="24"/>
          <w:szCs w:val="24"/>
        </w:rPr>
      </w:pPr>
      <w:r w:rsidRPr="008122E3">
        <w:rPr>
          <w:sz w:val="24"/>
          <w:szCs w:val="24"/>
        </w:rPr>
        <w:t>Ilekroć w umowie mowa jest o:</w:t>
      </w:r>
    </w:p>
    <w:p w:rsidR="008122E3" w:rsidRPr="008122E3" w:rsidRDefault="008122E3" w:rsidP="008122E3">
      <w:pPr>
        <w:widowControl/>
        <w:numPr>
          <w:ilvl w:val="0"/>
          <w:numId w:val="24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jednostce – należy przez to rozumieć Urząd Gminy Rzezawa,</w:t>
      </w:r>
    </w:p>
    <w:p w:rsidR="008122E3" w:rsidRPr="008122E3" w:rsidRDefault="008122E3" w:rsidP="008122E3">
      <w:pPr>
        <w:widowControl/>
        <w:numPr>
          <w:ilvl w:val="0"/>
          <w:numId w:val="24"/>
        </w:numPr>
        <w:autoSpaceDE/>
        <w:autoSpaceDN/>
        <w:adjustRightInd/>
        <w:jc w:val="both"/>
        <w:rPr>
          <w:color w:val="FF0000"/>
          <w:sz w:val="24"/>
          <w:szCs w:val="24"/>
        </w:rPr>
      </w:pPr>
      <w:r w:rsidRPr="008122E3">
        <w:rPr>
          <w:sz w:val="24"/>
          <w:szCs w:val="24"/>
        </w:rPr>
        <w:t>jednostce podległej – należy przez to rozumieć jednostki organizacyjne Gminy Rzezawa, w tym samorządowe osoby prawne.</w:t>
      </w:r>
    </w:p>
    <w:p w:rsidR="008122E3" w:rsidRPr="008122E3" w:rsidRDefault="008122E3" w:rsidP="008122E3">
      <w:pPr>
        <w:widowControl/>
        <w:numPr>
          <w:ilvl w:val="0"/>
          <w:numId w:val="24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komórce audytowanej – należy przez to rozumieć referaty Urzędu Gminy Rzezawa lub samodzielne stanowiska i jednostki podległe,</w:t>
      </w:r>
    </w:p>
    <w:p w:rsidR="008122E3" w:rsidRPr="008122E3" w:rsidRDefault="008122E3" w:rsidP="008122E3">
      <w:pPr>
        <w:widowControl/>
        <w:numPr>
          <w:ilvl w:val="0"/>
          <w:numId w:val="24"/>
        </w:numPr>
        <w:autoSpaceDE/>
        <w:autoSpaceDN/>
        <w:adjustRightInd/>
        <w:jc w:val="both"/>
        <w:rPr>
          <w:color w:val="FF0000"/>
          <w:sz w:val="24"/>
          <w:szCs w:val="24"/>
        </w:rPr>
      </w:pPr>
      <w:r w:rsidRPr="008122E3">
        <w:rPr>
          <w:sz w:val="24"/>
          <w:szCs w:val="24"/>
        </w:rPr>
        <w:t>czynnościach doradczych – należy przez to rozumieć, inne niż zadania zapewniające, działania podejmowane przez audytora usługodawcę, których charakter i zakres jest uzgodniony z Wójtem Gminy, a których celem jest zwłaszcza usprawnienie funkcjonowania jednostki,</w:t>
      </w:r>
    </w:p>
    <w:p w:rsidR="008122E3" w:rsidRPr="008122E3" w:rsidRDefault="008122E3" w:rsidP="008122E3">
      <w:pPr>
        <w:widowControl/>
        <w:numPr>
          <w:ilvl w:val="0"/>
          <w:numId w:val="24"/>
        </w:numPr>
        <w:autoSpaceDE/>
        <w:autoSpaceDN/>
        <w:adjustRightInd/>
        <w:jc w:val="both"/>
        <w:rPr>
          <w:color w:val="FF0000"/>
          <w:sz w:val="24"/>
          <w:szCs w:val="24"/>
        </w:rPr>
      </w:pPr>
      <w:r w:rsidRPr="008122E3">
        <w:rPr>
          <w:sz w:val="24"/>
          <w:szCs w:val="24"/>
        </w:rPr>
        <w:lastRenderedPageBreak/>
        <w:t>zadaniu audytowym – należy przez to rozumieć zadania zapewniające i zadania doradcze.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 xml:space="preserve">§ 2. 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  <w:r w:rsidRPr="008122E3">
        <w:rPr>
          <w:sz w:val="24"/>
          <w:szCs w:val="24"/>
        </w:rPr>
        <w:t>Przedmiot umowy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5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Przedmiotem umowy obejmuje w szczególności wykonanie audytu wewnętrznego w jednostce i jednostkach podległych przez Wykonawcę, polegającego na wykonaniu następujących zadań: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prowadzenie audytu wewnętrznego zgodnie z obowiązującymi przepisami prawa, </w:t>
      </w:r>
      <w:r w:rsidRPr="008122E3">
        <w:rPr>
          <w:rStyle w:val="Pogrubienie"/>
          <w:b w:val="0"/>
          <w:color w:val="000000"/>
          <w:sz w:val="24"/>
          <w:szCs w:val="24"/>
        </w:rPr>
        <w:br/>
        <w:t>w szczególności ustawy o finansach publicznych oraz aktów wykonawczych i standardów,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przeprowadzenie identyfikacji obszarów ryzyka,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opracowanie dokumentacji audytu,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prowadzenie akt audytu bieżących i stałych w celu rzetelnego udokumentowania przeprowadzonych czynności,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opracowanie planu audytu rocznego (na 2016 r. i na 2017 r.), podanie informacji na temat czasu planowanego na realizację poszczególnych zadań zapewniających oraz na realizację czynności doradczych i sprawdzających,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przeprowadzenie w okresie obowiązywania umowy 6 zadań audytowych w zależności od wyników analizy ryzyka, przeprowadzenie zadania audytowego następuje na podstawie imiennego upoważnienia Wójta Gminy, po okazaniu dowodu tożsamości,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przeprowadzenie w uzasadnionych przypadkach zadania audytowego poza planem audytu za dodatkowym wynagrodzeniem,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przygotowanie pisemnych sprawozdań z wykonanych zadań audytowych wraz z rekomendacjami dla audytowanego obszaru,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przeprowadzenie czynności doradczych oraz konsultacyjnych w ważnych sprawach,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oprac</w:t>
      </w:r>
      <w:r w:rsidR="00040327">
        <w:rPr>
          <w:rStyle w:val="Pogrubienie"/>
          <w:b w:val="0"/>
          <w:color w:val="000000"/>
          <w:sz w:val="24"/>
          <w:szCs w:val="24"/>
        </w:rPr>
        <w:t>owanie kart audytu wewnętrznego</w:t>
      </w:r>
      <w:r w:rsidRPr="008122E3">
        <w:rPr>
          <w:rStyle w:val="Pogrubienie"/>
          <w:b w:val="0"/>
          <w:color w:val="000000"/>
          <w:sz w:val="24"/>
          <w:szCs w:val="24"/>
        </w:rPr>
        <w:t xml:space="preserve"> określających cel, uprawnienia i odpowiedzialność oraz rodzaj usług zapewniających i doradczych,</w:t>
      </w:r>
    </w:p>
    <w:p w:rsidR="008122E3" w:rsidRPr="008122E3" w:rsidRDefault="008122E3" w:rsidP="008122E3">
      <w:pPr>
        <w:widowControl/>
        <w:numPr>
          <w:ilvl w:val="0"/>
          <w:numId w:val="40"/>
        </w:numPr>
        <w:autoSpaceDE/>
        <w:autoSpaceDN/>
        <w:adjustRightInd/>
        <w:jc w:val="both"/>
        <w:rPr>
          <w:rStyle w:val="Pogrubienie"/>
          <w:b w:val="0"/>
          <w:color w:val="000000"/>
          <w:sz w:val="24"/>
          <w:szCs w:val="24"/>
        </w:rPr>
      </w:pPr>
      <w:r w:rsidRPr="008122E3">
        <w:rPr>
          <w:rStyle w:val="Pogrubienie"/>
          <w:b w:val="0"/>
          <w:color w:val="000000"/>
          <w:sz w:val="24"/>
          <w:szCs w:val="24"/>
        </w:rPr>
        <w:t>przygotowanie sprawozdań z wykonania planu audytu w terminie do 31 stycznia 2017 r. za 2016 r. i do 31 stycznia 2018 r. za 2017 r.</w:t>
      </w:r>
    </w:p>
    <w:p w:rsidR="008122E3" w:rsidRPr="008122E3" w:rsidRDefault="008122E3" w:rsidP="008122E3">
      <w:pPr>
        <w:pStyle w:val="Tekstpodstawowywcity21"/>
        <w:spacing w:after="0" w:line="240" w:lineRule="auto"/>
        <w:ind w:left="1080"/>
        <w:jc w:val="both"/>
        <w:rPr>
          <w:rStyle w:val="Pogrubienie"/>
          <w:b w:val="0"/>
          <w:color w:val="000000"/>
        </w:rPr>
      </w:pPr>
    </w:p>
    <w:p w:rsidR="008122E3" w:rsidRPr="008122E3" w:rsidRDefault="008122E3" w:rsidP="008122E3">
      <w:pPr>
        <w:widowControl/>
        <w:numPr>
          <w:ilvl w:val="0"/>
          <w:numId w:val="25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Przedmiot umowy będzie realizowany w okresie od …2016 r. do 31 stycznia 2018 r..</w:t>
      </w:r>
    </w:p>
    <w:p w:rsidR="008122E3" w:rsidRPr="008122E3" w:rsidRDefault="008122E3" w:rsidP="008122E3">
      <w:pPr>
        <w:jc w:val="both"/>
        <w:rPr>
          <w:b/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 xml:space="preserve">§3. 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  <w:r w:rsidRPr="008122E3">
        <w:rPr>
          <w:sz w:val="24"/>
          <w:szCs w:val="24"/>
        </w:rPr>
        <w:t>Prawa i obowiązki Wykonawcy.</w:t>
      </w:r>
    </w:p>
    <w:p w:rsidR="008122E3" w:rsidRPr="008122E3" w:rsidRDefault="008122E3" w:rsidP="008122E3">
      <w:pPr>
        <w:ind w:left="180" w:hanging="180"/>
        <w:jc w:val="center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ma prawo wstępu do pomieszczeń jednostki oraz wglądu do wszelkich dokumentów, informacji i danych oraz do innych materiałów związanych z funkcjonowaniem jednostki, w tym utrwalonych na elektronicznych nośnikach danych, jak również do sporządzania ich kopii, odpisów wyciągów, zestawień lub wydruków, z zachowaniem przepisów o tajemnicy ustawowo chronionej. W tym celu ma prawo żądać od pracowników jednostki informacji i wyjaśnień, a także sporządzenia i potwierdzenia kopii, odpisów, wyciągów, zestawień lub wydruków.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 przypadku, gdy do audytu wewnętrznego konieczne będzie dokonanie czynności w jednostce podległej Wójt Gminy upoważni Wykonawcę do przeprowadzania takich czynności.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przeprowadzi audyt na podstawie rocznego planu audytu wewnętrznego.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zobowiązany jest do dokumentowania wszystkich czynności i zdarzeń, które mają istotne znaczenie dla wyników audytu.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zobowiązany jest do prowadzenia bieżących i stałych akt audytu wewnętrznego. Zobowiązany jest również do udostępniania tych akt Wójtowi Gminy lub osobie przez niego upoważnionej.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Przed rozpoczęciem zadania zapewniającego Wykonawca zobowiązany jest do poinformowania kierowników komórek audytowanych o planowanym przeprowadzeniu zadania zapewniającego.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zobowiązany jest do dokonania analizy ryzyka w obszarze objętym zadaniem zapewniającym oraz opracowania programu zadania zapewniającego. W uzasadnionych przypadkach Wykonawca może w trakcie przeprowadzania zadania zapewniającego dokonać zmian w programie, co powinno być udokumentowane.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zobowiązany jest po zakończeniu czynności w komórce audytowanej objętej zadaniem zapewniających do przedstawienia kierownikowi komórki ustaleń stanu faktycznego, a następnie zobowiązany jest do sporządzenia sprawozdania z wyniku audytu wewnętrznego.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może przeprowadzać czynności sprawdzające i dokonywać oceny działań jednostki w celu realizacji zaleceń.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może na wniosek Wójta Gminy lub po uzgodnieniu z nim dokonywać czynności doradcze, chyba że spowodowałoby to zagrożenie dla czynności wynikających z planu audytu, jak również jeśli prowadziłoby to do przejęcia przez niego obowiązków, odpowiedzialności lub uprawnień wchodzących w zakres zarządzania jednostką.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 wyniku czynności doradczych Wykonawca może przedstawić opinie lub wnioski dotyczące usprawnienia funkcjonowania jednostki.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zobowiązany jest do składania Wójtowi Gminy sprawozdania z wykonania planu audytu oraz informowania w szczególności o stopniu jego realizacji oraz istotnych ryzykach.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Wykonawca zobowiązany jest do bieżącej współpracy z Wójtem Gminy, zwłaszcza stawiania się na jego wezwania. 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ponosi pełną odpowiedzialność za ogólną i techniczną kontrolę nad wykonaniem umowy.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po zakończeniu realizacji prac przekaże Zamawiającemu wszelkie dokumenty, które zostały wytworzone w związku z realizacją umowy.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zapewnia realizację przedmiotu umowy, o którym mowa w § 2 niniejszej umowy przez …………………………………….. legitymującą/ego się certyfikatem audytora wewnętrznego nadanym przez:</w:t>
      </w:r>
      <w:r w:rsidR="00D209CE">
        <w:rPr>
          <w:sz w:val="24"/>
          <w:szCs w:val="24"/>
        </w:rPr>
        <w:t>………………..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Wymiana audytora, wymienionego w propozycji cenowej Wykonawcy, dopuszczalna jest jedynie w szczególnych okolicznościach, po uprzedniej zgodzie na taką zamianę wyrażonej pisemnie przez Zleceniodawcę.</w:t>
      </w:r>
    </w:p>
    <w:p w:rsidR="008122E3" w:rsidRDefault="008122E3" w:rsidP="008122E3">
      <w:pPr>
        <w:ind w:left="180" w:hanging="180"/>
        <w:jc w:val="both"/>
        <w:rPr>
          <w:sz w:val="24"/>
          <w:szCs w:val="24"/>
        </w:rPr>
      </w:pPr>
    </w:p>
    <w:p w:rsidR="00040327" w:rsidRDefault="00040327" w:rsidP="008122E3">
      <w:pPr>
        <w:ind w:left="180" w:hanging="180"/>
        <w:jc w:val="both"/>
        <w:rPr>
          <w:sz w:val="24"/>
          <w:szCs w:val="24"/>
        </w:rPr>
      </w:pPr>
    </w:p>
    <w:p w:rsidR="00040327" w:rsidRPr="008122E3" w:rsidRDefault="00040327" w:rsidP="008122E3">
      <w:pPr>
        <w:ind w:left="180" w:hanging="180"/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lastRenderedPageBreak/>
        <w:t xml:space="preserve">§4. 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  <w:r w:rsidRPr="008122E3">
        <w:rPr>
          <w:sz w:val="24"/>
          <w:szCs w:val="24"/>
        </w:rPr>
        <w:t xml:space="preserve">Uprawnienia i obowiązki Zamawiającego. 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Zamawiający zobowiązany jest zapewnić warunki do niezależnego, obiektywnego i efektywnego prowadzenia audytu wewnętrznego, w tym zapewni organizacyjną odrębność audytora usługodawcy oraz ciągłość prowadzenia audytu w jednostce.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Zamawiający ma prawo żądać na bieżąco informacji o przebiegu i realizacji audytu wewnętrznego.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Zamawiający umożliwi Wykonawcy dostęp do odpowiednich pomieszczeń w siedzibie Zamawiającego lub innym ustalonym przez Strony miejscu świadczenia usług w sposób i w terminie umożliwiającym Wykonawcy prawidłowe i terminowe wykonanie usług wchodzących w zakres niniejszej umowy.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Zamawiający zapewni w okresie trwania niniejszej umowy i w terminach ustalonych z Wykonawcą pokój biurowy z wyposażeniem w meble i dostępem do telefonu w budynku siedziby Gminy Rzezawa do celów związanych z wykonywaniem usługi oraz dostęp do materiałów i urządzeń biurowych. 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Zamawiający udostępni Wykonawcy wszystkie informacje lub dokumenty będące w jego posiadaniu, niezbędne do prawidłowej realizacji umowy.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Zamawiający będzie, na ile jest to możliwe, współpracować z Wykonawcą przy dostarczaniu informacji, których Wykonawca może zażądać w celu prawidłowej realizacji niniejszej umowy.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 xml:space="preserve">§5. 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  <w:r w:rsidRPr="008122E3">
        <w:rPr>
          <w:sz w:val="24"/>
          <w:szCs w:val="24"/>
        </w:rPr>
        <w:t xml:space="preserve">Sposób postępowania z dokumentami. 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8"/>
        </w:numPr>
        <w:autoSpaceDE/>
        <w:autoSpaceDN/>
        <w:adjustRightInd/>
        <w:jc w:val="both"/>
        <w:rPr>
          <w:rFonts w:eastAsia="BookmanOldStyle"/>
          <w:sz w:val="24"/>
          <w:szCs w:val="24"/>
        </w:rPr>
      </w:pPr>
      <w:r w:rsidRPr="008122E3">
        <w:rPr>
          <w:rFonts w:eastAsia="BookmanOldStyle"/>
          <w:sz w:val="24"/>
          <w:szCs w:val="24"/>
        </w:rPr>
        <w:t xml:space="preserve">Dokumentacja związana z prowadzaniem audytu wewnętrznego będzie przechowywana w wersji papierowej i elektronicznej w siedzibie Gminy. </w:t>
      </w:r>
    </w:p>
    <w:p w:rsidR="008122E3" w:rsidRPr="008122E3" w:rsidRDefault="008122E3" w:rsidP="008122E3">
      <w:pPr>
        <w:ind w:left="720"/>
        <w:jc w:val="both"/>
        <w:rPr>
          <w:rFonts w:eastAsia="BookmanOldStyle"/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8"/>
        </w:numPr>
        <w:autoSpaceDE/>
        <w:autoSpaceDN/>
        <w:adjustRightInd/>
        <w:jc w:val="both"/>
        <w:rPr>
          <w:rFonts w:eastAsia="BookmanOldStyle"/>
          <w:sz w:val="24"/>
          <w:szCs w:val="24"/>
        </w:rPr>
      </w:pPr>
      <w:r w:rsidRPr="008122E3">
        <w:rPr>
          <w:rFonts w:eastAsia="BookmanOldStyle"/>
          <w:sz w:val="24"/>
          <w:szCs w:val="24"/>
        </w:rPr>
        <w:t xml:space="preserve">Wykonawca zobowiązuje się do przechowywania na bieżąco dokumentacji wytworzonej dla celów prowadzenia audytu wewnętrznego. Do czasu jej przekazania Wykonawca ma obowiązek zabezpieczyć dokumentację przed nieupoważnionym rozpowszechnianiem, uszkodzeniem lub zniszczeniem. </w:t>
      </w:r>
    </w:p>
    <w:p w:rsidR="008122E3" w:rsidRPr="008122E3" w:rsidRDefault="008122E3" w:rsidP="008122E3">
      <w:pPr>
        <w:pStyle w:val="Akapitzlist"/>
        <w:rPr>
          <w:rFonts w:eastAsia="BookmanOldStyle"/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8"/>
        </w:numPr>
        <w:autoSpaceDE/>
        <w:autoSpaceDN/>
        <w:adjustRightInd/>
        <w:jc w:val="both"/>
        <w:rPr>
          <w:rFonts w:eastAsia="BookmanOldStyle"/>
          <w:sz w:val="24"/>
          <w:szCs w:val="24"/>
        </w:rPr>
      </w:pPr>
      <w:r w:rsidRPr="008122E3">
        <w:rPr>
          <w:rFonts w:eastAsia="BookmanOldStyle"/>
          <w:sz w:val="24"/>
          <w:szCs w:val="24"/>
        </w:rPr>
        <w:t>Dokumentacja zapisana w formie papierowej, wytworzona dla celów prowadzenia audytu będzie udostępniana Wójtowi Gminy w dwóch egzemplarzach (1 egzemplarz – Wójt Gminy, 2 egzemplarz – kierownik jednostki audytowanej).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 xml:space="preserve">§6. 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  <w:r w:rsidRPr="008122E3">
        <w:rPr>
          <w:sz w:val="24"/>
          <w:szCs w:val="24"/>
        </w:rPr>
        <w:t>Wynagrodzenie.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Zleceniodawca zapłaci Wykonawcy wynagrodzenie za wykonanie przedmiotu umowy określonego w § 2, w łącznej wysokości kwota brutto ............................... zł (słownie zł: ....................), w tym wynagrodzenie netto ...................... zł oraz 23% podatek VAT, tj. ..................... zł. 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Wynagrodzenie Wykonawcy płatne będzie miesięczne, w wysokości kwoty brutto ………………………zł, w tym wynagrodzenie netto ...................... zł oraz 23% podatek VAT, tj. ..................... zł, w terminie 21 dni od dnia doręczenia Zleceniodawcy przez Zleceniobiorcę prawidłowo wystawionej i podpisanej faktury.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 Wynagrodzenie, o którym mowa w ust. 1 jest stałe i nie ulega waloryzacji przez okres trwania umowy. 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Płatności będą dokonane bezpośrednio na rachunek bankowy Zleceniobiorcy: nazwa banku i numer rachunku:…………………………………………………….. 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4"/>
          <w:szCs w:val="24"/>
          <w:u w:val="single"/>
        </w:rPr>
      </w:pPr>
      <w:r w:rsidRPr="008122E3">
        <w:rPr>
          <w:sz w:val="24"/>
          <w:szCs w:val="24"/>
        </w:rPr>
        <w:t>Za dzień zapłaty uznaje się datę obciążenia rachunku Zleceniodawcy.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4"/>
          <w:szCs w:val="24"/>
          <w:u w:val="single"/>
        </w:rPr>
      </w:pPr>
      <w:r w:rsidRPr="008122E3">
        <w:rPr>
          <w:sz w:val="24"/>
          <w:szCs w:val="24"/>
        </w:rPr>
        <w:t>Z chwilą dostarczenia przez Wykonawcę dokumentacji wytworzone w związku z realizacją niniejszej umowy na Zamawiającego przechodzą wszelkie autorskie prawa majątkowe do tej dokumentacji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4"/>
          <w:szCs w:val="24"/>
          <w:u w:val="single"/>
        </w:rPr>
      </w:pPr>
      <w:r w:rsidRPr="008122E3">
        <w:rPr>
          <w:sz w:val="24"/>
          <w:szCs w:val="24"/>
        </w:rPr>
        <w:t>Przeniesienie autorskich praw majątkowych obejmuje następujące pola eksploatacji:</w:t>
      </w:r>
    </w:p>
    <w:p w:rsidR="008122E3" w:rsidRPr="008122E3" w:rsidRDefault="008122E3" w:rsidP="008122E3">
      <w:pPr>
        <w:pStyle w:val="Tekstpodstawowywcity21"/>
        <w:numPr>
          <w:ilvl w:val="0"/>
          <w:numId w:val="39"/>
        </w:numPr>
        <w:spacing w:after="0" w:line="240" w:lineRule="auto"/>
        <w:jc w:val="both"/>
        <w:rPr>
          <w:u w:val="single"/>
        </w:rPr>
      </w:pPr>
      <w:r w:rsidRPr="008122E3">
        <w:t>prawo do utrwalania i zwielokrotniania,</w:t>
      </w:r>
    </w:p>
    <w:p w:rsidR="008122E3" w:rsidRPr="008122E3" w:rsidRDefault="008122E3" w:rsidP="008122E3">
      <w:pPr>
        <w:pStyle w:val="Tekstpodstawowywcity21"/>
        <w:numPr>
          <w:ilvl w:val="0"/>
          <w:numId w:val="39"/>
        </w:numPr>
        <w:spacing w:after="0" w:line="240" w:lineRule="auto"/>
        <w:jc w:val="both"/>
        <w:rPr>
          <w:u w:val="single"/>
        </w:rPr>
      </w:pPr>
      <w:r w:rsidRPr="008122E3">
        <w:t>prawo wprowadzania dokumentacji do pamięci komputerów i serwerów sieci komputerowych,</w:t>
      </w:r>
    </w:p>
    <w:p w:rsidR="008122E3" w:rsidRPr="008122E3" w:rsidRDefault="008122E3" w:rsidP="008122E3">
      <w:pPr>
        <w:pStyle w:val="Tekstpodstawowywcity21"/>
        <w:numPr>
          <w:ilvl w:val="0"/>
          <w:numId w:val="39"/>
        </w:numPr>
        <w:spacing w:after="0" w:line="240" w:lineRule="auto"/>
        <w:jc w:val="both"/>
        <w:rPr>
          <w:u w:val="single"/>
        </w:rPr>
      </w:pPr>
      <w:r w:rsidRPr="008122E3">
        <w:t>prawo do wielokrotnego korzystania z dokumentacji przez Zamawiającego bez ograniczeń czasowych,</w:t>
      </w:r>
    </w:p>
    <w:p w:rsidR="008122E3" w:rsidRPr="008122E3" w:rsidRDefault="008122E3" w:rsidP="008122E3">
      <w:pPr>
        <w:pStyle w:val="Tekstpodstawowywcity21"/>
        <w:numPr>
          <w:ilvl w:val="0"/>
          <w:numId w:val="39"/>
        </w:numPr>
        <w:spacing w:after="0" w:line="240" w:lineRule="auto"/>
        <w:jc w:val="both"/>
        <w:rPr>
          <w:u w:val="single"/>
        </w:rPr>
      </w:pPr>
      <w:r w:rsidRPr="008122E3">
        <w:t xml:space="preserve">prawo do rozpowszechniania dokumentacji przez ich publiczne udostępnianie w taki sposób, aby każdy mógł mieć do nich dostęp w miejscu i czasie przez siebie wybranym. </w:t>
      </w:r>
    </w:p>
    <w:p w:rsidR="008122E3" w:rsidRPr="008122E3" w:rsidRDefault="008122E3" w:rsidP="008122E3">
      <w:pPr>
        <w:pStyle w:val="Tekstpodstawowywcity21"/>
        <w:spacing w:after="0" w:line="240" w:lineRule="auto"/>
        <w:ind w:left="1080"/>
        <w:jc w:val="both"/>
        <w:rPr>
          <w:u w:val="single"/>
        </w:rPr>
      </w:pPr>
    </w:p>
    <w:p w:rsidR="008122E3" w:rsidRPr="008122E3" w:rsidRDefault="008122E3" w:rsidP="008122E3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4"/>
          <w:szCs w:val="24"/>
          <w:u w:val="single"/>
        </w:rPr>
      </w:pPr>
      <w:r w:rsidRPr="008122E3">
        <w:rPr>
          <w:sz w:val="24"/>
          <w:szCs w:val="24"/>
        </w:rPr>
        <w:t xml:space="preserve">Przeniesienie autorskich praw majątkowych następuje w ramach wynagrodzenia, o którym mowa w ust.1. 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  <w:u w:val="single"/>
        </w:rPr>
      </w:pPr>
    </w:p>
    <w:p w:rsidR="008122E3" w:rsidRPr="008122E3" w:rsidRDefault="008122E3" w:rsidP="008122E3">
      <w:pPr>
        <w:jc w:val="center"/>
        <w:rPr>
          <w:rFonts w:eastAsia="BookmanOldStyle"/>
          <w:b/>
          <w:sz w:val="24"/>
          <w:szCs w:val="24"/>
        </w:rPr>
      </w:pPr>
      <w:r w:rsidRPr="008122E3">
        <w:rPr>
          <w:rFonts w:eastAsia="BookmanOldStyle"/>
          <w:b/>
          <w:sz w:val="24"/>
          <w:szCs w:val="24"/>
        </w:rPr>
        <w:t>§7.</w:t>
      </w:r>
    </w:p>
    <w:p w:rsidR="008122E3" w:rsidRPr="008122E3" w:rsidRDefault="008122E3" w:rsidP="008122E3">
      <w:pPr>
        <w:jc w:val="center"/>
        <w:rPr>
          <w:rFonts w:eastAsia="BookmanOldStyle"/>
          <w:sz w:val="24"/>
          <w:szCs w:val="24"/>
        </w:rPr>
      </w:pPr>
      <w:r w:rsidRPr="008122E3">
        <w:rPr>
          <w:rFonts w:eastAsia="BookmanOldStyle"/>
          <w:sz w:val="24"/>
          <w:szCs w:val="24"/>
        </w:rPr>
        <w:t>Kary.</w:t>
      </w:r>
    </w:p>
    <w:p w:rsidR="008122E3" w:rsidRPr="008122E3" w:rsidRDefault="008122E3" w:rsidP="008122E3">
      <w:pPr>
        <w:jc w:val="center"/>
        <w:rPr>
          <w:rFonts w:eastAsia="BookmanOldStyle"/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0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Strony zgodnie ustalają, że nie będą ponosić odpowiedzialności za opóźnienia w realizacji swoich obowiązków z niniejszej umowy wynikających z siły wyższej. Dla potrzeb umowy, siła wyższa oznacza zdarzenie nadzwyczajne, zewnętrzne, którego nie można było przewidzieć i któremu nie można było zapobiec. Pojęcie siły wyższej nie obejmuje żadnych zdarzeń, które wynikają z braku dołożenia przez Strony należytej staranności w rozumieniu art. 355 § 2 Kodeksu Cywilnego.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0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Strony umowy postanawiają, iż Wykonawcy nie można postawić zarzutu braku należytej staranności przy realizacji prac, jeżeli te okoliczności wynikają z:</w:t>
      </w:r>
    </w:p>
    <w:p w:rsidR="008122E3" w:rsidRPr="008122E3" w:rsidRDefault="008122E3" w:rsidP="008122E3">
      <w:pPr>
        <w:pStyle w:val="Tekstpodstawowywcity21"/>
        <w:numPr>
          <w:ilvl w:val="0"/>
          <w:numId w:val="31"/>
        </w:numPr>
        <w:spacing w:after="0" w:line="240" w:lineRule="auto"/>
        <w:jc w:val="both"/>
      </w:pPr>
      <w:r w:rsidRPr="008122E3">
        <w:t>działania sił przyrody,</w:t>
      </w:r>
    </w:p>
    <w:p w:rsidR="008122E3" w:rsidRPr="008122E3" w:rsidRDefault="008122E3" w:rsidP="008122E3">
      <w:pPr>
        <w:pStyle w:val="Tekstpodstawowywcity21"/>
        <w:numPr>
          <w:ilvl w:val="0"/>
          <w:numId w:val="31"/>
        </w:numPr>
        <w:spacing w:after="0" w:line="240" w:lineRule="auto"/>
        <w:jc w:val="both"/>
      </w:pPr>
      <w:r w:rsidRPr="008122E3">
        <w:t>działania lub zaniechania organów państwowych i samorządowych polegających m.in. na zmianie przepisów prawnych,</w:t>
      </w:r>
    </w:p>
    <w:p w:rsidR="008122E3" w:rsidRPr="008122E3" w:rsidRDefault="008122E3" w:rsidP="008122E3">
      <w:pPr>
        <w:pStyle w:val="Tekstpodstawowywcity21"/>
        <w:numPr>
          <w:ilvl w:val="0"/>
          <w:numId w:val="31"/>
        </w:numPr>
        <w:spacing w:after="0" w:line="240" w:lineRule="auto"/>
        <w:jc w:val="both"/>
      </w:pPr>
      <w:r w:rsidRPr="008122E3">
        <w:t>nie udzielenia informacji bądź nie udostępnienia Wykonawcy przez Zamawiającego dokumentów istotnych z punktu widzenia realizacji przedmiotu umowy.</w:t>
      </w:r>
    </w:p>
    <w:p w:rsidR="008122E3" w:rsidRPr="008122E3" w:rsidRDefault="008122E3" w:rsidP="008122E3">
      <w:pPr>
        <w:pStyle w:val="Tekstpodstawowywcity21"/>
        <w:spacing w:after="0" w:line="240" w:lineRule="auto"/>
        <w:ind w:left="1080"/>
        <w:jc w:val="both"/>
      </w:pPr>
    </w:p>
    <w:p w:rsidR="008122E3" w:rsidRPr="008122E3" w:rsidRDefault="008122E3" w:rsidP="008122E3">
      <w:pPr>
        <w:widowControl/>
        <w:numPr>
          <w:ilvl w:val="0"/>
          <w:numId w:val="30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rFonts w:eastAsia="BookmanOldStyle"/>
          <w:sz w:val="24"/>
          <w:szCs w:val="24"/>
        </w:rPr>
        <w:t xml:space="preserve">Wykonawca zapłaci Zamawiającemu karę umowną w przypadku zaprzestania świadczenia usług w wysokości </w:t>
      </w:r>
      <w:r w:rsidRPr="008122E3">
        <w:rPr>
          <w:sz w:val="24"/>
          <w:szCs w:val="24"/>
        </w:rPr>
        <w:t xml:space="preserve">20 % </w:t>
      </w:r>
      <w:r w:rsidRPr="008122E3">
        <w:rPr>
          <w:rFonts w:eastAsia="BookmanOldStyle"/>
          <w:sz w:val="24"/>
          <w:szCs w:val="24"/>
        </w:rPr>
        <w:t>wynagrodzenia ryczałtowego brutto, o którym mowa w § 6  ust. 1 umowy.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0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rFonts w:eastAsia="BookmanOldStyle"/>
          <w:sz w:val="24"/>
          <w:szCs w:val="24"/>
        </w:rPr>
        <w:t xml:space="preserve">Wykonawca zapłaci Zamawiającemu karę umowną w przypadku opóźnienia w świadczeniu usług w stosunku do terminu ustalonego w planie audytu lub terminu wyznaczonego przez Zamawiającego w wysokości 0,5 % wynagrodzenia ryczałtowego brutto, o którym mowa w § 6 ust. 1 umowy za każdy dzień opóźnienia, </w:t>
      </w:r>
      <w:r w:rsidRPr="008122E3">
        <w:rPr>
          <w:sz w:val="24"/>
          <w:szCs w:val="24"/>
        </w:rPr>
        <w:t xml:space="preserve">jednak nie więcej niż 20 %  </w:t>
      </w:r>
      <w:r w:rsidRPr="008122E3">
        <w:rPr>
          <w:rFonts w:eastAsia="BookmanOldStyle"/>
          <w:sz w:val="24"/>
          <w:szCs w:val="24"/>
        </w:rPr>
        <w:t xml:space="preserve">wynagrodzenia ryczałtowego brutto. 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0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lastRenderedPageBreak/>
        <w:t>Wykonawca oświadcza, że wyraża zgodę na potrącenie kar umownych z wystawionych faktur za wykonaną usługę,</w:t>
      </w:r>
      <w:r w:rsidRPr="008122E3">
        <w:rPr>
          <w:rFonts w:eastAsia="BookmanOldStyle"/>
          <w:sz w:val="24"/>
          <w:szCs w:val="24"/>
        </w:rPr>
        <w:t xml:space="preserve"> Zamawiający zastrzega sobie prawo dochodzenia odszkodowania przenoszącego wysokość kar umownych zastrzeżonych w ust. 3 i 4.</w:t>
      </w:r>
    </w:p>
    <w:p w:rsidR="008122E3" w:rsidRPr="008122E3" w:rsidRDefault="008122E3" w:rsidP="008122E3">
      <w:pPr>
        <w:ind w:left="180" w:hanging="180"/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rFonts w:eastAsia="BookmanOldStyle"/>
          <w:b/>
          <w:sz w:val="24"/>
          <w:szCs w:val="24"/>
        </w:rPr>
      </w:pPr>
      <w:r w:rsidRPr="008122E3">
        <w:rPr>
          <w:rFonts w:eastAsia="BookmanOldStyle"/>
          <w:b/>
          <w:sz w:val="24"/>
          <w:szCs w:val="24"/>
        </w:rPr>
        <w:t xml:space="preserve">§8. </w:t>
      </w:r>
    </w:p>
    <w:p w:rsidR="008122E3" w:rsidRPr="008122E3" w:rsidRDefault="008122E3" w:rsidP="008122E3">
      <w:pPr>
        <w:jc w:val="center"/>
        <w:rPr>
          <w:rFonts w:eastAsia="BookmanOldStyle"/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2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Umowa może zostać rozwiązana:</w:t>
      </w:r>
    </w:p>
    <w:p w:rsidR="008122E3" w:rsidRPr="008122E3" w:rsidRDefault="008122E3" w:rsidP="008122E3">
      <w:pPr>
        <w:pStyle w:val="Tekstpodstawowywcity21"/>
        <w:numPr>
          <w:ilvl w:val="0"/>
          <w:numId w:val="33"/>
        </w:numPr>
        <w:spacing w:after="0" w:line="240" w:lineRule="auto"/>
        <w:jc w:val="both"/>
      </w:pPr>
      <w:r w:rsidRPr="008122E3">
        <w:t xml:space="preserve">przez każdą ze Stron bez podania przyczyny z miesięcznym okresem wypowiedzenia </w:t>
      </w:r>
      <w:r w:rsidRPr="008122E3">
        <w:rPr>
          <w:rFonts w:eastAsia="BookmanOldStyle"/>
        </w:rPr>
        <w:t>licząc od ostatniego dnia miesiąca kalendarzowego, w którym zostało złożone pismo zawierające wypowiedzenie</w:t>
      </w:r>
      <w:r w:rsidRPr="008122E3">
        <w:t>,</w:t>
      </w:r>
    </w:p>
    <w:p w:rsidR="008122E3" w:rsidRPr="008122E3" w:rsidRDefault="008122E3" w:rsidP="008122E3">
      <w:pPr>
        <w:pStyle w:val="Tekstpodstawowywcity21"/>
        <w:numPr>
          <w:ilvl w:val="0"/>
          <w:numId w:val="33"/>
        </w:numPr>
        <w:spacing w:after="0" w:line="240" w:lineRule="auto"/>
        <w:jc w:val="both"/>
      </w:pPr>
      <w:r w:rsidRPr="008122E3">
        <w:t>za pisemnym oświadczeniem przez każdą ze Stron bez zachowania okresu wypowiedzenia w przypadku naruszenia przez drugą Stronę istotnych postanowień niniejszej umowy, pod warunkiem uprzedniego pisemnego wezwania Strony naruszającej umowę do prawidłowego wykonywania umowy i wyznaczeniu tej Stronie terminu nie krótszego niż 14 dni do usunięcia zaistniałych uchybień w realizacji umowy. Za naruszenie przez Wykonawcę istotnych postanowień umowy uważa się zawinioną przez Wykonawcę zwłokę w realizacji przedmiotu umowy przez okres dłuższy niż 1 miesiąc,</w:t>
      </w:r>
    </w:p>
    <w:p w:rsidR="008122E3" w:rsidRPr="008122E3" w:rsidRDefault="008122E3" w:rsidP="008122E3">
      <w:pPr>
        <w:pStyle w:val="Tekstpodstawowywcity21"/>
        <w:numPr>
          <w:ilvl w:val="0"/>
          <w:numId w:val="33"/>
        </w:numPr>
        <w:spacing w:after="0" w:line="240" w:lineRule="auto"/>
        <w:jc w:val="both"/>
      </w:pPr>
      <w:r w:rsidRPr="008122E3">
        <w:t>w przypadku wypowiedzenia lub rozwiązania umowy przez Zamawiającego, odstąpienia przez Zamawiającego od umowy bądź faktycznej rezygnacji Zamawiającego z dalszej realizacji umowy, przyczyn leżących po stronie Zamawiającego, Zamawiający zobowiązany jest do zapłaty na rzecz Wykonawcy wynagrodzenia za dotychczas wykonane przez niego usługi.</w:t>
      </w:r>
    </w:p>
    <w:p w:rsidR="008122E3" w:rsidRPr="008122E3" w:rsidRDefault="008122E3" w:rsidP="008122E3">
      <w:pPr>
        <w:pStyle w:val="Tekstpodstawowywcity21"/>
        <w:spacing w:after="0" w:line="240" w:lineRule="auto"/>
        <w:jc w:val="both"/>
      </w:pPr>
    </w:p>
    <w:p w:rsidR="008122E3" w:rsidRPr="008122E3" w:rsidRDefault="008122E3" w:rsidP="008122E3">
      <w:pPr>
        <w:widowControl/>
        <w:numPr>
          <w:ilvl w:val="0"/>
          <w:numId w:val="32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Zleceniodawca może wypowiedzieć umowę w trybie natychmiastowym, bez wypłaty jakiegokolwiek odszkodowania, w następujących przypadkach: </w:t>
      </w:r>
    </w:p>
    <w:p w:rsidR="008122E3" w:rsidRPr="008122E3" w:rsidRDefault="008122E3" w:rsidP="008122E3">
      <w:pPr>
        <w:pStyle w:val="Tekstpodstawowywcity21"/>
        <w:numPr>
          <w:ilvl w:val="0"/>
          <w:numId w:val="38"/>
        </w:numPr>
        <w:spacing w:after="0" w:line="240" w:lineRule="auto"/>
        <w:jc w:val="both"/>
      </w:pPr>
      <w:r w:rsidRPr="008122E3">
        <w:t>jeżeli Wykonawca nie wywiąże się z któregokolwiek z postanowień niniejszej umowy,</w:t>
      </w:r>
    </w:p>
    <w:p w:rsidR="008122E3" w:rsidRPr="008122E3" w:rsidRDefault="008122E3" w:rsidP="008122E3">
      <w:pPr>
        <w:pStyle w:val="Tekstpodstawowywcity21"/>
        <w:numPr>
          <w:ilvl w:val="0"/>
          <w:numId w:val="38"/>
        </w:numPr>
        <w:spacing w:after="0" w:line="240" w:lineRule="auto"/>
        <w:jc w:val="both"/>
      </w:pPr>
      <w:r w:rsidRPr="008122E3">
        <w:t>jeżeli wobec Wykonawcy zostanie złożony wniosek o ogłoszenie upadłości lub zostało wszczęte postępowanie likwidacyjne,</w:t>
      </w:r>
    </w:p>
    <w:p w:rsidR="008122E3" w:rsidRPr="008122E3" w:rsidRDefault="008122E3" w:rsidP="008122E3">
      <w:pPr>
        <w:pStyle w:val="Tekstpodstawowywcity21"/>
        <w:numPr>
          <w:ilvl w:val="0"/>
          <w:numId w:val="38"/>
        </w:numPr>
        <w:spacing w:after="0" w:line="240" w:lineRule="auto"/>
        <w:jc w:val="both"/>
      </w:pPr>
      <w:r w:rsidRPr="008122E3">
        <w:t>jeżeli wydany został tytuł egzekucyjny skierowany na majątek Wykonawcy.</w:t>
      </w:r>
    </w:p>
    <w:p w:rsidR="008122E3" w:rsidRPr="008122E3" w:rsidRDefault="008122E3" w:rsidP="008122E3">
      <w:pPr>
        <w:pStyle w:val="Tekstpodstawowywcity21"/>
        <w:spacing w:after="0" w:line="240" w:lineRule="auto"/>
        <w:ind w:left="1080"/>
        <w:jc w:val="both"/>
      </w:pPr>
    </w:p>
    <w:p w:rsidR="008122E3" w:rsidRPr="008122E3" w:rsidRDefault="008122E3" w:rsidP="008122E3">
      <w:pPr>
        <w:widowControl/>
        <w:numPr>
          <w:ilvl w:val="0"/>
          <w:numId w:val="32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W każdym przypadku rozwiązania umowy Wykonawca przekaże Zamawiającemu sporządzoną dokumentację z wykonania umowy oraz wszelkie materiały wykonane przez Wykonawcę i otrzymane od Zamawiającego na dzień rozwiązania umowy. 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>§9.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  <w:r w:rsidRPr="008122E3">
        <w:rPr>
          <w:sz w:val="24"/>
          <w:szCs w:val="24"/>
        </w:rPr>
        <w:t>Ochrona danych.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4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 xml:space="preserve">Wykonawca zobowiązuje się do przetwarzania – zgodnie z przepisami ustawy z dnia </w:t>
      </w:r>
      <w:r w:rsidRPr="008122E3">
        <w:rPr>
          <w:sz w:val="24"/>
          <w:szCs w:val="24"/>
        </w:rPr>
        <w:br/>
        <w:t>29 sierpnia 1997 r. o ochronie danych osobowych (Dz.U. z 2002 r. Nr 101 poz. 926, ze zm.) – danych osobowych otrzymanych od Zamawiającego lub pozyskanych w związku z realizacją niniejszej umowy.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4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zobowiązuje się do bezwzględnego zachowania w poufności wszelkich informacji uzyskanych w związku z wykonywaniem zlecenia.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4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Przez obowiązek, o jakim mowa w ust. 2 rozumie się w szczególności zakaz:</w:t>
      </w:r>
    </w:p>
    <w:p w:rsidR="008122E3" w:rsidRPr="008122E3" w:rsidRDefault="008122E3" w:rsidP="008122E3">
      <w:pPr>
        <w:pStyle w:val="Tekstpodstawowywcity21"/>
        <w:numPr>
          <w:ilvl w:val="0"/>
          <w:numId w:val="35"/>
        </w:numPr>
        <w:spacing w:after="0" w:line="240" w:lineRule="auto"/>
        <w:jc w:val="both"/>
      </w:pPr>
      <w:r w:rsidRPr="008122E3">
        <w:t>zapoznawania się przez Wykonawcę z dokumentami, analizami, zawartością dysków twardych i innych nośników informacji itp. - nie związanymi ze zleconym zakresem prac,</w:t>
      </w:r>
    </w:p>
    <w:p w:rsidR="008122E3" w:rsidRPr="008122E3" w:rsidRDefault="008122E3" w:rsidP="008122E3">
      <w:pPr>
        <w:pStyle w:val="Tekstpodstawowywcity21"/>
        <w:numPr>
          <w:ilvl w:val="0"/>
          <w:numId w:val="35"/>
        </w:numPr>
        <w:spacing w:after="0" w:line="240" w:lineRule="auto"/>
        <w:jc w:val="both"/>
      </w:pPr>
      <w:r w:rsidRPr="008122E3">
        <w:t>zabierania, kopiowania oraz powielania dokumentów i danych bez zezwolenia Zamawiającego, a w szczególności udostępniania ich osobom trzecim,</w:t>
      </w:r>
    </w:p>
    <w:p w:rsidR="008122E3" w:rsidRPr="008122E3" w:rsidRDefault="008122E3" w:rsidP="008122E3">
      <w:pPr>
        <w:pStyle w:val="Tekstpodstawowywcity21"/>
        <w:numPr>
          <w:ilvl w:val="0"/>
          <w:numId w:val="35"/>
        </w:numPr>
        <w:spacing w:after="0" w:line="240" w:lineRule="auto"/>
        <w:jc w:val="both"/>
      </w:pPr>
      <w:r w:rsidRPr="008122E3">
        <w:t>informowania osób trzecich o danych objętych nakazem poufności.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4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Zleceniobiorcy nie wolno wykorzystywać jakichkolwiek danych i informacji pozyskanych w toku realizacji umowy w innych celach, niż określone w umowie, jak również ich publikować.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4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zobowiązuje się do zapoznania i przestrzegania aktów regulujących zasad postępowania z dokumentami lub danymi w zakresie niezbędnym do realizacji umowy, które obowiązują Zamawiającego.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4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Wykonawca zobowiązuje się informować przedstawicieli Zamawiającego o wszystkich zauważonych nieprawidłowościach mogących mieć wpływ na bezpieczeństwo informacji.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>§10.</w:t>
      </w:r>
    </w:p>
    <w:p w:rsidR="008122E3" w:rsidRPr="008122E3" w:rsidRDefault="008122E3" w:rsidP="008122E3">
      <w:pPr>
        <w:jc w:val="center"/>
        <w:rPr>
          <w:sz w:val="24"/>
          <w:szCs w:val="24"/>
        </w:rPr>
      </w:pPr>
      <w:r w:rsidRPr="008122E3">
        <w:rPr>
          <w:sz w:val="24"/>
          <w:szCs w:val="24"/>
        </w:rPr>
        <w:t>Postanowienia końcowe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Wszelkie zmiany i uzupełnienia niniejszej umowy mogą być dokonywane wyłącznie w formie pisemnego aneksu, podpisanego przez obie strony.</w:t>
      </w:r>
    </w:p>
    <w:p w:rsidR="008122E3" w:rsidRPr="008122E3" w:rsidRDefault="008122E3" w:rsidP="008122E3">
      <w:pPr>
        <w:ind w:left="720"/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Zamawiający dopuszcza zmianę postanowień zawartej umowy w stosunku do treści oferty na podstawie, której dokonano wyboru Wykonawcy w następujących przypadkach:</w:t>
      </w:r>
    </w:p>
    <w:p w:rsidR="008122E3" w:rsidRPr="008122E3" w:rsidRDefault="008122E3" w:rsidP="008122E3">
      <w:pPr>
        <w:pStyle w:val="Tekstpodstawowywcity21"/>
        <w:numPr>
          <w:ilvl w:val="0"/>
          <w:numId w:val="37"/>
        </w:numPr>
        <w:spacing w:after="0" w:line="240" w:lineRule="auto"/>
        <w:jc w:val="both"/>
      </w:pPr>
      <w:r w:rsidRPr="008122E3">
        <w:t>w uzasadnionych przypadkach lub innych okolicznościach niezależnych od Zamawiającego lub Wykonawcy, kiedy konieczna będzie zmiana terminu realizacji zamówienia, Zamawiający na wniosek Wykonawcy może przedłużyć termin realizacji zamówienia o niezbędny okres,</w:t>
      </w:r>
    </w:p>
    <w:p w:rsidR="008122E3" w:rsidRPr="008122E3" w:rsidRDefault="008122E3" w:rsidP="008122E3">
      <w:pPr>
        <w:pStyle w:val="Tekstpodstawowywcity21"/>
        <w:numPr>
          <w:ilvl w:val="0"/>
          <w:numId w:val="37"/>
        </w:numPr>
        <w:spacing w:after="0" w:line="240" w:lineRule="auto"/>
        <w:jc w:val="both"/>
      </w:pPr>
      <w:r w:rsidRPr="008122E3">
        <w:t>w innych uzasadnionych przypadkach, gdy zajdzie konieczność wprowadzenia zmian wynikających z okoliczności, których nie można było przewidzieć w chwili zawarcia umowy,</w:t>
      </w:r>
    </w:p>
    <w:p w:rsidR="008122E3" w:rsidRPr="008122E3" w:rsidRDefault="008122E3" w:rsidP="008122E3">
      <w:pPr>
        <w:pStyle w:val="Tekstpodstawowywcity21"/>
        <w:numPr>
          <w:ilvl w:val="0"/>
          <w:numId w:val="37"/>
        </w:numPr>
        <w:spacing w:after="0" w:line="240" w:lineRule="auto"/>
        <w:jc w:val="both"/>
      </w:pPr>
      <w:r w:rsidRPr="008122E3">
        <w:t>w przypadku, gdy zmiany postanowień zawartej umowy będą korzystne dla Zamawiającego, a zmiany te wynikły w trakcie realizacji zamówienia,</w:t>
      </w:r>
    </w:p>
    <w:p w:rsidR="008122E3" w:rsidRPr="008122E3" w:rsidRDefault="008122E3" w:rsidP="008122E3">
      <w:pPr>
        <w:pStyle w:val="Tekstpodstawowywcity21"/>
        <w:numPr>
          <w:ilvl w:val="0"/>
          <w:numId w:val="37"/>
        </w:numPr>
        <w:spacing w:after="0" w:line="240" w:lineRule="auto"/>
        <w:jc w:val="both"/>
      </w:pPr>
      <w:r w:rsidRPr="008122E3">
        <w:t>w przypadku ustawowej zmiany stawki podatku od towarów i usług (VAT) cena netto pozostanie bez zmian, a kwota podatku VAT i wartość brutto zostanie odpowiednio skorygowana zgodnie z aktualnie obowiązującymi przepisami podatkowymi.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 sprawach nieuregulowanych niniejszą umową zastosowanie mają przepisy prawa w zakresie finansów publicznych oraz Kodeksu Cywilnego.</w:t>
      </w:r>
    </w:p>
    <w:p w:rsidR="008122E3" w:rsidRPr="008122E3" w:rsidRDefault="008122E3" w:rsidP="008122E3">
      <w:pPr>
        <w:pStyle w:val="Akapitzlist"/>
        <w:rPr>
          <w:sz w:val="24"/>
          <w:szCs w:val="24"/>
        </w:rPr>
      </w:pPr>
    </w:p>
    <w:p w:rsidR="008122E3" w:rsidRPr="008122E3" w:rsidRDefault="008122E3" w:rsidP="008122E3">
      <w:pPr>
        <w:widowControl/>
        <w:numPr>
          <w:ilvl w:val="0"/>
          <w:numId w:val="36"/>
        </w:numPr>
        <w:autoSpaceDE/>
        <w:autoSpaceDN/>
        <w:adjustRightInd/>
        <w:jc w:val="both"/>
        <w:rPr>
          <w:sz w:val="24"/>
          <w:szCs w:val="24"/>
        </w:rPr>
      </w:pPr>
      <w:r w:rsidRPr="008122E3">
        <w:rPr>
          <w:sz w:val="24"/>
          <w:szCs w:val="24"/>
        </w:rPr>
        <w:t>Wszelkie spory wynikłe w czasie wykonywania niniejszej umowy, których Strony nie rozwiązały we własnym zakresie, będą rozstrzyganie przez sąd właściwy dla siedziby Zamawiającego.</w:t>
      </w:r>
    </w:p>
    <w:p w:rsidR="008122E3" w:rsidRPr="008122E3" w:rsidRDefault="008122E3" w:rsidP="008122E3">
      <w:pPr>
        <w:ind w:left="180" w:hanging="180"/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b/>
          <w:sz w:val="24"/>
          <w:szCs w:val="24"/>
        </w:rPr>
      </w:pPr>
      <w:r w:rsidRPr="008122E3">
        <w:rPr>
          <w:b/>
          <w:sz w:val="24"/>
          <w:szCs w:val="24"/>
        </w:rPr>
        <w:t>§11.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both"/>
        <w:rPr>
          <w:sz w:val="24"/>
          <w:szCs w:val="24"/>
        </w:rPr>
      </w:pPr>
      <w:r w:rsidRPr="008122E3">
        <w:rPr>
          <w:sz w:val="24"/>
          <w:szCs w:val="24"/>
        </w:rPr>
        <w:t>Umowę sporządzono w czterech jednobrzmiących egzemplarzach, trzy egzemplarze dla Zamawiającego a jeden dla Wykonawcy.</w:t>
      </w:r>
    </w:p>
    <w:p w:rsidR="008122E3" w:rsidRPr="008122E3" w:rsidRDefault="008122E3" w:rsidP="008122E3">
      <w:pPr>
        <w:jc w:val="both"/>
        <w:rPr>
          <w:sz w:val="24"/>
          <w:szCs w:val="24"/>
        </w:rPr>
      </w:pPr>
    </w:p>
    <w:p w:rsidR="008122E3" w:rsidRPr="008122E3" w:rsidRDefault="008122E3" w:rsidP="008122E3">
      <w:pPr>
        <w:jc w:val="center"/>
        <w:rPr>
          <w:sz w:val="24"/>
          <w:szCs w:val="24"/>
        </w:rPr>
      </w:pPr>
      <w:r w:rsidRPr="008122E3">
        <w:rPr>
          <w:sz w:val="24"/>
          <w:szCs w:val="24"/>
        </w:rPr>
        <w:t>ZAMAWIAJĄCY                                                      WYKONAWCA</w:t>
      </w:r>
    </w:p>
    <w:p w:rsidR="008122E3" w:rsidRDefault="008122E3" w:rsidP="007E2CFE">
      <w:pPr>
        <w:ind w:left="4253"/>
        <w:jc w:val="right"/>
      </w:pPr>
    </w:p>
    <w:p w:rsidR="008122E3" w:rsidRDefault="00040327" w:rsidP="00040327">
      <w:pPr>
        <w:jc w:val="center"/>
        <w:rPr>
          <w:b/>
          <w:szCs w:val="22"/>
        </w:rPr>
      </w:pPr>
      <w:r w:rsidRPr="00040327">
        <w:rPr>
          <w:b/>
          <w:szCs w:val="22"/>
        </w:rPr>
        <w:t>Akceptuję wzór umowy</w:t>
      </w:r>
    </w:p>
    <w:p w:rsidR="00040327" w:rsidRDefault="00040327" w:rsidP="00040327">
      <w:pPr>
        <w:jc w:val="center"/>
        <w:rPr>
          <w:b/>
          <w:szCs w:val="22"/>
        </w:rPr>
      </w:pPr>
    </w:p>
    <w:p w:rsidR="00040327" w:rsidRPr="00114F3A" w:rsidRDefault="00040327" w:rsidP="00040327">
      <w:pPr>
        <w:spacing w:line="276" w:lineRule="auto"/>
        <w:ind w:right="-993"/>
        <w:jc w:val="both"/>
        <w:rPr>
          <w:sz w:val="22"/>
          <w:szCs w:val="22"/>
        </w:rPr>
      </w:pPr>
      <w:r w:rsidRPr="00114F3A">
        <w:rPr>
          <w:sz w:val="22"/>
          <w:szCs w:val="22"/>
        </w:rPr>
        <w:t>............................, dn. _ _ . _ _ . _ _ _ _</w:t>
      </w:r>
      <w:r w:rsidRPr="00114F3A">
        <w:rPr>
          <w:sz w:val="22"/>
          <w:szCs w:val="22"/>
        </w:rPr>
        <w:tab/>
        <w:t xml:space="preserve">r.              </w:t>
      </w:r>
      <w:r w:rsidRPr="00114F3A">
        <w:rPr>
          <w:sz w:val="22"/>
          <w:szCs w:val="22"/>
        </w:rPr>
        <w:tab/>
      </w:r>
      <w:r w:rsidRPr="00114F3A">
        <w:rPr>
          <w:sz w:val="22"/>
          <w:szCs w:val="22"/>
        </w:rPr>
        <w:tab/>
        <w:t xml:space="preserve">   ...............................................</w:t>
      </w:r>
    </w:p>
    <w:p w:rsidR="00040327" w:rsidRPr="00114F3A" w:rsidRDefault="00040327" w:rsidP="00040327">
      <w:pPr>
        <w:ind w:left="5400" w:right="70"/>
        <w:jc w:val="center"/>
        <w:rPr>
          <w:i/>
          <w:sz w:val="14"/>
          <w:szCs w:val="22"/>
        </w:rPr>
      </w:pPr>
      <w:r w:rsidRPr="00114F3A">
        <w:rPr>
          <w:i/>
          <w:sz w:val="14"/>
          <w:szCs w:val="22"/>
        </w:rPr>
        <w:t>Podpis osób uprawnionych do składania świadczeń woli w imieniu Wykonawcy oraz pieczątka / pieczątki</w:t>
      </w:r>
    </w:p>
    <w:p w:rsidR="00040327" w:rsidRPr="00040327" w:rsidRDefault="00040327" w:rsidP="007E2CFE">
      <w:pPr>
        <w:ind w:left="4253"/>
        <w:jc w:val="right"/>
        <w:rPr>
          <w:b/>
        </w:rPr>
      </w:pPr>
    </w:p>
    <w:p w:rsidR="00114F3A" w:rsidRDefault="00114F3A" w:rsidP="007E2CFE">
      <w:pPr>
        <w:ind w:left="4253"/>
        <w:jc w:val="right"/>
      </w:pPr>
      <w:r>
        <w:lastRenderedPageBreak/>
        <w:t>Załącznik nr 3</w:t>
      </w:r>
    </w:p>
    <w:p w:rsidR="00114F3A" w:rsidRDefault="00114F3A" w:rsidP="007E2CFE">
      <w:pPr>
        <w:ind w:left="4253"/>
        <w:jc w:val="right"/>
      </w:pPr>
    </w:p>
    <w:p w:rsidR="00114F3A" w:rsidRPr="00114F3A" w:rsidRDefault="00114F3A" w:rsidP="00114F3A">
      <w:pPr>
        <w:jc w:val="center"/>
        <w:rPr>
          <w:b/>
          <w:sz w:val="28"/>
        </w:rPr>
      </w:pPr>
      <w:r w:rsidRPr="00114F3A">
        <w:rPr>
          <w:b/>
          <w:sz w:val="28"/>
        </w:rPr>
        <w:t>OŚWIADCZENIE</w:t>
      </w:r>
    </w:p>
    <w:p w:rsidR="00114F3A" w:rsidRDefault="00114F3A" w:rsidP="00114F3A">
      <w:pPr>
        <w:jc w:val="right"/>
      </w:pPr>
    </w:p>
    <w:p w:rsidR="00346DB1" w:rsidRDefault="00114F3A" w:rsidP="00114F3A">
      <w:pPr>
        <w:jc w:val="both"/>
        <w:rPr>
          <w:sz w:val="24"/>
        </w:rPr>
      </w:pPr>
      <w:r w:rsidRPr="00114F3A">
        <w:rPr>
          <w:sz w:val="24"/>
        </w:rPr>
        <w:t xml:space="preserve">Składając ofertę w trybie zapytania ofertowego na: </w:t>
      </w:r>
    </w:p>
    <w:p w:rsidR="00346DB1" w:rsidRDefault="00346DB1" w:rsidP="00114F3A">
      <w:pPr>
        <w:jc w:val="both"/>
        <w:rPr>
          <w:sz w:val="24"/>
        </w:rPr>
      </w:pPr>
    </w:p>
    <w:p w:rsidR="00346DB1" w:rsidRDefault="00346DB1" w:rsidP="00346DB1">
      <w:pPr>
        <w:jc w:val="center"/>
        <w:rPr>
          <w:sz w:val="24"/>
        </w:rPr>
      </w:pPr>
      <w:r w:rsidRPr="009336BA">
        <w:rPr>
          <w:rFonts w:eastAsia="Calibri"/>
          <w:b/>
          <w:sz w:val="24"/>
          <w:szCs w:val="24"/>
        </w:rPr>
        <w:t>„Przeprowadzenie audytu wewnętrznego na lata 2016 - 2017 zgodnie z zasadami określonymi w ustawie z dnia 27 sierpnia 2009 r. o finansach publicznych”</w:t>
      </w:r>
    </w:p>
    <w:p w:rsidR="00346DB1" w:rsidRDefault="00346DB1" w:rsidP="00114F3A">
      <w:pPr>
        <w:jc w:val="both"/>
        <w:rPr>
          <w:sz w:val="24"/>
        </w:rPr>
      </w:pPr>
    </w:p>
    <w:p w:rsidR="00346DB1" w:rsidRDefault="00114F3A" w:rsidP="00114F3A">
      <w:pPr>
        <w:jc w:val="both"/>
        <w:rPr>
          <w:sz w:val="24"/>
        </w:rPr>
      </w:pPr>
      <w:r w:rsidRPr="00114F3A">
        <w:rPr>
          <w:sz w:val="24"/>
        </w:rPr>
        <w:t xml:space="preserve">oświadczamy, że spełniamy warunki dotyczące: </w:t>
      </w:r>
    </w:p>
    <w:p w:rsidR="00346DB1" w:rsidRDefault="00114F3A" w:rsidP="00346DB1">
      <w:pPr>
        <w:pStyle w:val="Akapitzlist"/>
        <w:numPr>
          <w:ilvl w:val="0"/>
          <w:numId w:val="22"/>
        </w:numPr>
        <w:jc w:val="both"/>
        <w:rPr>
          <w:sz w:val="24"/>
        </w:rPr>
      </w:pPr>
      <w:r w:rsidRPr="00346DB1">
        <w:rPr>
          <w:sz w:val="24"/>
        </w:rPr>
        <w:t xml:space="preserve">posiadania uprawnień do wykonywania określonej działalności lub czynności, jeżeli przepisy prawa nakładają obowiązek ich posiadania; </w:t>
      </w:r>
    </w:p>
    <w:p w:rsidR="00346DB1" w:rsidRDefault="00114F3A" w:rsidP="00346DB1">
      <w:pPr>
        <w:pStyle w:val="Akapitzlist"/>
        <w:numPr>
          <w:ilvl w:val="0"/>
          <w:numId w:val="22"/>
        </w:numPr>
        <w:jc w:val="both"/>
        <w:rPr>
          <w:sz w:val="24"/>
        </w:rPr>
      </w:pPr>
      <w:r w:rsidRPr="00346DB1">
        <w:rPr>
          <w:sz w:val="24"/>
        </w:rPr>
        <w:t xml:space="preserve">posiadania wiedzy i doświadczenia; </w:t>
      </w:r>
    </w:p>
    <w:p w:rsidR="00346DB1" w:rsidRDefault="00114F3A" w:rsidP="00346DB1">
      <w:pPr>
        <w:pStyle w:val="Akapitzlist"/>
        <w:numPr>
          <w:ilvl w:val="0"/>
          <w:numId w:val="22"/>
        </w:numPr>
        <w:jc w:val="both"/>
        <w:rPr>
          <w:sz w:val="24"/>
        </w:rPr>
      </w:pPr>
      <w:r w:rsidRPr="00346DB1">
        <w:rPr>
          <w:sz w:val="24"/>
        </w:rPr>
        <w:t xml:space="preserve">dysponowania odpowiednim potencjałem technicznym oraz osobami zdolnymi do wykonania zamówienia; </w:t>
      </w:r>
    </w:p>
    <w:p w:rsidR="00346DB1" w:rsidRDefault="00114F3A" w:rsidP="00346DB1">
      <w:pPr>
        <w:pStyle w:val="Akapitzlist"/>
        <w:numPr>
          <w:ilvl w:val="0"/>
          <w:numId w:val="22"/>
        </w:numPr>
        <w:jc w:val="both"/>
        <w:rPr>
          <w:sz w:val="24"/>
        </w:rPr>
      </w:pPr>
      <w:r w:rsidRPr="00346DB1">
        <w:rPr>
          <w:sz w:val="24"/>
        </w:rPr>
        <w:t xml:space="preserve">sytuacji ekonomicznej i finansowej. </w:t>
      </w:r>
    </w:p>
    <w:p w:rsidR="00346DB1" w:rsidRDefault="00346DB1" w:rsidP="00346DB1">
      <w:pPr>
        <w:jc w:val="both"/>
        <w:rPr>
          <w:sz w:val="24"/>
        </w:rPr>
      </w:pPr>
    </w:p>
    <w:p w:rsidR="00346DB1" w:rsidRDefault="00346DB1" w:rsidP="00346DB1">
      <w:pPr>
        <w:jc w:val="both"/>
        <w:rPr>
          <w:sz w:val="24"/>
        </w:rPr>
      </w:pPr>
    </w:p>
    <w:p w:rsidR="00346DB1" w:rsidRDefault="00346DB1" w:rsidP="00346DB1">
      <w:pPr>
        <w:jc w:val="both"/>
        <w:rPr>
          <w:sz w:val="24"/>
        </w:rPr>
      </w:pPr>
    </w:p>
    <w:p w:rsidR="00346DB1" w:rsidRDefault="00346DB1" w:rsidP="00346DB1">
      <w:pPr>
        <w:jc w:val="both"/>
        <w:rPr>
          <w:sz w:val="24"/>
        </w:rPr>
      </w:pPr>
    </w:p>
    <w:p w:rsidR="00346DB1" w:rsidRDefault="00346DB1" w:rsidP="00346DB1">
      <w:pPr>
        <w:jc w:val="both"/>
        <w:rPr>
          <w:sz w:val="24"/>
        </w:rPr>
      </w:pPr>
    </w:p>
    <w:p w:rsidR="00346DB1" w:rsidRDefault="00346DB1" w:rsidP="00346DB1">
      <w:pPr>
        <w:jc w:val="both"/>
        <w:rPr>
          <w:sz w:val="24"/>
        </w:rPr>
      </w:pPr>
    </w:p>
    <w:p w:rsidR="00346DB1" w:rsidRDefault="00346DB1" w:rsidP="00346DB1">
      <w:pPr>
        <w:jc w:val="both"/>
        <w:rPr>
          <w:sz w:val="24"/>
        </w:rPr>
      </w:pPr>
    </w:p>
    <w:p w:rsidR="00346DB1" w:rsidRDefault="00346DB1" w:rsidP="00346DB1">
      <w:pPr>
        <w:jc w:val="both"/>
        <w:rPr>
          <w:sz w:val="24"/>
        </w:rPr>
      </w:pPr>
    </w:p>
    <w:p w:rsidR="00346DB1" w:rsidRDefault="00346DB1" w:rsidP="00346DB1">
      <w:pPr>
        <w:jc w:val="both"/>
        <w:rPr>
          <w:sz w:val="24"/>
        </w:rPr>
      </w:pPr>
    </w:p>
    <w:p w:rsidR="00346DB1" w:rsidRPr="00114F3A" w:rsidRDefault="00346DB1" w:rsidP="00346DB1">
      <w:pPr>
        <w:spacing w:line="276" w:lineRule="auto"/>
        <w:ind w:right="-993"/>
        <w:jc w:val="both"/>
        <w:rPr>
          <w:sz w:val="22"/>
          <w:szCs w:val="22"/>
        </w:rPr>
      </w:pPr>
      <w:r w:rsidRPr="00114F3A">
        <w:rPr>
          <w:sz w:val="22"/>
          <w:szCs w:val="22"/>
        </w:rPr>
        <w:t>............................, dn. _ _ . _ _ . _ _ _ _</w:t>
      </w:r>
      <w:r w:rsidRPr="00114F3A">
        <w:rPr>
          <w:sz w:val="22"/>
          <w:szCs w:val="22"/>
        </w:rPr>
        <w:tab/>
        <w:t xml:space="preserve">r.              </w:t>
      </w:r>
      <w:r w:rsidRPr="00114F3A">
        <w:rPr>
          <w:sz w:val="22"/>
          <w:szCs w:val="22"/>
        </w:rPr>
        <w:tab/>
      </w:r>
      <w:r w:rsidRPr="00114F3A">
        <w:rPr>
          <w:sz w:val="22"/>
          <w:szCs w:val="22"/>
        </w:rPr>
        <w:tab/>
        <w:t xml:space="preserve">   ...............................................</w:t>
      </w:r>
    </w:p>
    <w:p w:rsidR="00346DB1" w:rsidRPr="00114F3A" w:rsidRDefault="00346DB1" w:rsidP="00346DB1">
      <w:pPr>
        <w:ind w:left="5400" w:right="70"/>
        <w:jc w:val="center"/>
        <w:rPr>
          <w:i/>
          <w:sz w:val="14"/>
          <w:szCs w:val="22"/>
        </w:rPr>
      </w:pPr>
      <w:r w:rsidRPr="00114F3A">
        <w:rPr>
          <w:i/>
          <w:sz w:val="14"/>
          <w:szCs w:val="22"/>
        </w:rPr>
        <w:t>Podpis osób uprawnionych do składania świadczeń woli w imieniu Wykonawcy oraz pieczątka / pieczątki</w:t>
      </w:r>
    </w:p>
    <w:p w:rsidR="00346DB1" w:rsidRPr="00346DB1" w:rsidRDefault="00346DB1" w:rsidP="00346DB1">
      <w:pPr>
        <w:jc w:val="both"/>
        <w:rPr>
          <w:sz w:val="24"/>
        </w:rPr>
      </w:pPr>
    </w:p>
    <w:sectPr w:rsidR="00346DB1" w:rsidRPr="00346DB1" w:rsidSect="004D616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_sans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OldStyle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587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66" w:hanging="360"/>
      </w:pPr>
      <w:rPr>
        <w:rFonts w:ascii="Symbol" w:hAnsi="Symbol"/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72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 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42B1F4B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0C6A98"/>
    <w:multiLevelType w:val="hybridMultilevel"/>
    <w:tmpl w:val="C4DE017A"/>
    <w:lvl w:ilvl="0" w:tplc="E92AB55E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0DBB6DC9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2542D"/>
    <w:multiLevelType w:val="hybridMultilevel"/>
    <w:tmpl w:val="156C3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3044BA"/>
    <w:multiLevelType w:val="hybridMultilevel"/>
    <w:tmpl w:val="C9508750"/>
    <w:lvl w:ilvl="0" w:tplc="9E42F47E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B28880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891E0D"/>
    <w:multiLevelType w:val="hybridMultilevel"/>
    <w:tmpl w:val="1D8CD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2CBB0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107610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882DF6"/>
    <w:multiLevelType w:val="hybridMultilevel"/>
    <w:tmpl w:val="D66C7A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BA0315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A70385A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954F7B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64629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244470"/>
    <w:multiLevelType w:val="hybridMultilevel"/>
    <w:tmpl w:val="BD725F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330F8A"/>
    <w:multiLevelType w:val="hybridMultilevel"/>
    <w:tmpl w:val="D244F1D0"/>
    <w:lvl w:ilvl="0" w:tplc="407AD2C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E5283F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352B2F"/>
    <w:multiLevelType w:val="hybridMultilevel"/>
    <w:tmpl w:val="44689CBC"/>
    <w:lvl w:ilvl="0" w:tplc="C7825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56745E"/>
    <w:multiLevelType w:val="hybridMultilevel"/>
    <w:tmpl w:val="156C3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45BED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9844376"/>
    <w:multiLevelType w:val="hybridMultilevel"/>
    <w:tmpl w:val="0F9640AC"/>
    <w:lvl w:ilvl="0" w:tplc="F834A3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B9B59CF"/>
    <w:multiLevelType w:val="hybridMultilevel"/>
    <w:tmpl w:val="2DD836D2"/>
    <w:name w:val="WW8Num723"/>
    <w:lvl w:ilvl="0" w:tplc="0A56C21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0F58C9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B03F87"/>
    <w:multiLevelType w:val="hybridMultilevel"/>
    <w:tmpl w:val="B03686A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FDB77AC"/>
    <w:multiLevelType w:val="hybridMultilevel"/>
    <w:tmpl w:val="156C3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3530C7"/>
    <w:multiLevelType w:val="hybridMultilevel"/>
    <w:tmpl w:val="DBA2860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7764436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B967CCB"/>
    <w:multiLevelType w:val="hybridMultilevel"/>
    <w:tmpl w:val="C4DE017A"/>
    <w:lvl w:ilvl="0" w:tplc="E92AB55E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C575A19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015447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02726B2"/>
    <w:multiLevelType w:val="hybridMultilevel"/>
    <w:tmpl w:val="29449A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1101C09"/>
    <w:multiLevelType w:val="hybridMultilevel"/>
    <w:tmpl w:val="A0DCA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6D51A5"/>
    <w:multiLevelType w:val="hybridMultilevel"/>
    <w:tmpl w:val="F10C1C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F260306"/>
    <w:multiLevelType w:val="hybridMultilevel"/>
    <w:tmpl w:val="503A2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9566FA"/>
    <w:multiLevelType w:val="hybridMultilevel"/>
    <w:tmpl w:val="874C1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3E24A1"/>
    <w:multiLevelType w:val="multilevel"/>
    <w:tmpl w:val="EEA02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21"/>
  </w:num>
  <w:num w:numId="8">
    <w:abstractNumId w:val="29"/>
  </w:num>
  <w:num w:numId="9">
    <w:abstractNumId w:val="18"/>
  </w:num>
  <w:num w:numId="10">
    <w:abstractNumId w:val="10"/>
  </w:num>
  <w:num w:numId="11">
    <w:abstractNumId w:val="24"/>
  </w:num>
  <w:num w:numId="12">
    <w:abstractNumId w:val="27"/>
  </w:num>
  <w:num w:numId="13">
    <w:abstractNumId w:val="37"/>
  </w:num>
  <w:num w:numId="14">
    <w:abstractNumId w:val="9"/>
  </w:num>
  <w:num w:numId="15">
    <w:abstractNumId w:val="28"/>
  </w:num>
  <w:num w:numId="16">
    <w:abstractNumId w:val="25"/>
  </w:num>
  <w:num w:numId="17">
    <w:abstractNumId w:val="13"/>
  </w:num>
  <w:num w:numId="18">
    <w:abstractNumId w:val="22"/>
  </w:num>
  <w:num w:numId="19">
    <w:abstractNumId w:val="39"/>
  </w:num>
  <w:num w:numId="20">
    <w:abstractNumId w:val="11"/>
  </w:num>
  <w:num w:numId="21">
    <w:abstractNumId w:val="36"/>
  </w:num>
  <w:num w:numId="22">
    <w:abstractNumId w:val="38"/>
  </w:num>
  <w:num w:numId="23">
    <w:abstractNumId w:val="19"/>
  </w:num>
  <w:num w:numId="24">
    <w:abstractNumId w:val="31"/>
  </w:num>
  <w:num w:numId="25">
    <w:abstractNumId w:val="6"/>
  </w:num>
  <w:num w:numId="26">
    <w:abstractNumId w:val="20"/>
  </w:num>
  <w:num w:numId="27">
    <w:abstractNumId w:val="12"/>
  </w:num>
  <w:num w:numId="28">
    <w:abstractNumId w:val="26"/>
  </w:num>
  <w:num w:numId="29">
    <w:abstractNumId w:val="16"/>
  </w:num>
  <w:num w:numId="30">
    <w:abstractNumId w:val="8"/>
  </w:num>
  <w:num w:numId="31">
    <w:abstractNumId w:val="30"/>
  </w:num>
  <w:num w:numId="32">
    <w:abstractNumId w:val="17"/>
  </w:num>
  <w:num w:numId="33">
    <w:abstractNumId w:val="33"/>
  </w:num>
  <w:num w:numId="34">
    <w:abstractNumId w:val="15"/>
  </w:num>
  <w:num w:numId="35">
    <w:abstractNumId w:val="23"/>
  </w:num>
  <w:num w:numId="36">
    <w:abstractNumId w:val="35"/>
  </w:num>
  <w:num w:numId="37">
    <w:abstractNumId w:val="34"/>
  </w:num>
  <w:num w:numId="38">
    <w:abstractNumId w:val="32"/>
  </w:num>
  <w:num w:numId="39">
    <w:abstractNumId w:val="14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C9"/>
    <w:rsid w:val="00040327"/>
    <w:rsid w:val="000B1661"/>
    <w:rsid w:val="000C4F27"/>
    <w:rsid w:val="000D4297"/>
    <w:rsid w:val="00114F3A"/>
    <w:rsid w:val="001541D9"/>
    <w:rsid w:val="00165DD7"/>
    <w:rsid w:val="001A44C0"/>
    <w:rsid w:val="001C390B"/>
    <w:rsid w:val="001C3A7D"/>
    <w:rsid w:val="00235FD4"/>
    <w:rsid w:val="002751AD"/>
    <w:rsid w:val="002759A0"/>
    <w:rsid w:val="002D4B04"/>
    <w:rsid w:val="002F6062"/>
    <w:rsid w:val="00305723"/>
    <w:rsid w:val="00306105"/>
    <w:rsid w:val="00337C41"/>
    <w:rsid w:val="00346DB1"/>
    <w:rsid w:val="00352DC9"/>
    <w:rsid w:val="003A38D2"/>
    <w:rsid w:val="003D2AE1"/>
    <w:rsid w:val="003E407B"/>
    <w:rsid w:val="00400D10"/>
    <w:rsid w:val="00434D46"/>
    <w:rsid w:val="004735A7"/>
    <w:rsid w:val="004969B8"/>
    <w:rsid w:val="004C582B"/>
    <w:rsid w:val="004D6161"/>
    <w:rsid w:val="00583573"/>
    <w:rsid w:val="00613478"/>
    <w:rsid w:val="006251B5"/>
    <w:rsid w:val="00637D59"/>
    <w:rsid w:val="00654BED"/>
    <w:rsid w:val="00661FFB"/>
    <w:rsid w:val="006757F4"/>
    <w:rsid w:val="0072004C"/>
    <w:rsid w:val="00762AE3"/>
    <w:rsid w:val="00777A51"/>
    <w:rsid w:val="007C4AEA"/>
    <w:rsid w:val="007E2CFE"/>
    <w:rsid w:val="008122E3"/>
    <w:rsid w:val="00832036"/>
    <w:rsid w:val="00836ABA"/>
    <w:rsid w:val="009017C2"/>
    <w:rsid w:val="009336BA"/>
    <w:rsid w:val="009416F3"/>
    <w:rsid w:val="00985DE7"/>
    <w:rsid w:val="009A6389"/>
    <w:rsid w:val="009A6E0F"/>
    <w:rsid w:val="00A235D3"/>
    <w:rsid w:val="00B66D4B"/>
    <w:rsid w:val="00BC5ADB"/>
    <w:rsid w:val="00C22C37"/>
    <w:rsid w:val="00C23E0A"/>
    <w:rsid w:val="00D209CE"/>
    <w:rsid w:val="00D61C9E"/>
    <w:rsid w:val="00D959B1"/>
    <w:rsid w:val="00EF39FD"/>
    <w:rsid w:val="00F66E83"/>
    <w:rsid w:val="00FC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8F989-71EB-488C-B785-A68EDF10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352D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9A6E0F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2DC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52DC9"/>
    <w:rPr>
      <w:rFonts w:cs="Times New Roman"/>
      <w:b/>
    </w:rPr>
  </w:style>
  <w:style w:type="paragraph" w:styleId="Tekstpodstawowy">
    <w:name w:val="Body Text"/>
    <w:basedOn w:val="Normalny"/>
    <w:link w:val="TekstpodstawowyZnak"/>
    <w:rsid w:val="007E2CFE"/>
    <w:pPr>
      <w:widowControl/>
      <w:suppressAutoHyphens/>
      <w:autoSpaceDE/>
      <w:autoSpaceDN/>
      <w:adjustRightInd/>
      <w:jc w:val="both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E2CF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Normalny"/>
    <w:rsid w:val="007E2CFE"/>
    <w:pPr>
      <w:widowControl/>
      <w:suppressAutoHyphens/>
      <w:autoSpaceDE/>
      <w:autoSpaceDN/>
      <w:adjustRightInd/>
      <w:ind w:left="283" w:hanging="283"/>
    </w:pPr>
    <w:rPr>
      <w:rFonts w:eastAsia="Times New Roman"/>
      <w:lang w:eastAsia="ar-SA"/>
    </w:rPr>
  </w:style>
  <w:style w:type="paragraph" w:customStyle="1" w:styleId="Tekstpodstawowywcity21">
    <w:name w:val="Tekst podstawowy wcięty 21"/>
    <w:basedOn w:val="Normalny"/>
    <w:rsid w:val="007E2CFE"/>
    <w:pPr>
      <w:widowControl/>
      <w:suppressAutoHyphens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  <w:lang w:eastAsia="ar-SA"/>
    </w:rPr>
  </w:style>
  <w:style w:type="paragraph" w:customStyle="1" w:styleId="SWTEKST">
    <w:name w:val="SW TEKST"/>
    <w:basedOn w:val="Normalny"/>
    <w:rsid w:val="007E2CFE"/>
    <w:pPr>
      <w:widowControl/>
      <w:suppressAutoHyphens/>
      <w:autoSpaceDE/>
      <w:autoSpaceDN/>
      <w:adjustRightInd/>
      <w:spacing w:before="60" w:after="60"/>
      <w:ind w:firstLine="794"/>
      <w:jc w:val="both"/>
    </w:pPr>
    <w:rPr>
      <w:rFonts w:ascii="Tahoma" w:eastAsia="Times New Roman" w:hAnsi="Tahoma"/>
      <w:sz w:val="22"/>
      <w:szCs w:val="24"/>
      <w:lang w:val="x-none" w:eastAsia="ar-SA"/>
    </w:rPr>
  </w:style>
  <w:style w:type="paragraph" w:styleId="Akapitzlist">
    <w:name w:val="List Paragraph"/>
    <w:basedOn w:val="Normalny"/>
    <w:uiPriority w:val="34"/>
    <w:qFormat/>
    <w:rsid w:val="00FC00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61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161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6E0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pple-converted-space">
    <w:name w:val="apple-converted-space"/>
    <w:basedOn w:val="Domylnaczcionkaakapitu"/>
    <w:rsid w:val="009A6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2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zezawa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0BC1-8C9A-457B-8F45-4CD7851DA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3869</Words>
  <Characters>23218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Gmina Rzezawa</cp:lastModifiedBy>
  <cp:revision>2</cp:revision>
  <cp:lastPrinted>2016-09-22T09:32:00Z</cp:lastPrinted>
  <dcterms:created xsi:type="dcterms:W3CDTF">2016-09-22T11:29:00Z</dcterms:created>
  <dcterms:modified xsi:type="dcterms:W3CDTF">2016-09-22T11:29:00Z</dcterms:modified>
</cp:coreProperties>
</file>