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7840C4" w14:textId="03161EA4" w:rsidR="00C07315" w:rsidRDefault="00C07315" w:rsidP="00C07315">
      <w:pPr>
        <w:pStyle w:val="NormalnyWeb"/>
        <w:shd w:val="clear" w:color="auto" w:fill="FFFFFF"/>
        <w:spacing w:before="0" w:beforeAutospacing="0" w:after="0" w:afterAutospacing="0"/>
        <w:jc w:val="center"/>
        <w:rPr>
          <w:rStyle w:val="Pogrubienie"/>
          <w:sz w:val="36"/>
        </w:rPr>
      </w:pPr>
      <w:r>
        <w:t xml:space="preserve">  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15073D4" wp14:editId="6BED20F4">
            <wp:simplePos x="0" y="0"/>
            <wp:positionH relativeFrom="column">
              <wp:posOffset>-158115</wp:posOffset>
            </wp:positionH>
            <wp:positionV relativeFrom="paragraph">
              <wp:posOffset>-99060</wp:posOffset>
            </wp:positionV>
            <wp:extent cx="733425" cy="809625"/>
            <wp:effectExtent l="0" t="0" r="9525" b="9525"/>
            <wp:wrapNone/>
            <wp:docPr id="1" name="Obraz 1" descr="http://www.rzezawa.pl/media/k2/items/cache/7fdb516f41efe75cf1748633aac859a7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://www.rzezawa.pl/media/k2/items/cache/7fdb516f41efe75cf1748633aac859a7_X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Pogrubienie"/>
          <w:rFonts w:ascii="Garamond" w:hAnsi="Garamond" w:cs="Arial"/>
          <w:sz w:val="36"/>
        </w:rPr>
        <w:t>Urząd Gminy Rzezawa</w:t>
      </w:r>
    </w:p>
    <w:p w14:paraId="5E59743F" w14:textId="77777777" w:rsidR="00C07315" w:rsidRDefault="00C07315" w:rsidP="00C07315">
      <w:pPr>
        <w:pStyle w:val="NormalnyWeb"/>
        <w:shd w:val="clear" w:color="auto" w:fill="FFFFFF"/>
        <w:spacing w:before="0" w:beforeAutospacing="0" w:after="0" w:afterAutospacing="0"/>
        <w:jc w:val="center"/>
        <w:rPr>
          <w:rStyle w:val="Pogrubienie"/>
          <w:rFonts w:ascii="Garamond" w:hAnsi="Garamond" w:cs="Arial"/>
          <w:b w:val="0"/>
          <w:sz w:val="20"/>
        </w:rPr>
      </w:pPr>
      <w:r>
        <w:rPr>
          <w:rStyle w:val="Pogrubienie"/>
          <w:sz w:val="20"/>
        </w:rPr>
        <w:t xml:space="preserve"> </w:t>
      </w:r>
      <w:r>
        <w:rPr>
          <w:rStyle w:val="Pogrubienie"/>
          <w:rFonts w:ascii="Garamond" w:hAnsi="Garamond" w:cs="Arial"/>
          <w:sz w:val="20"/>
        </w:rPr>
        <w:t>ul. Długa 21</w:t>
      </w:r>
      <w:r>
        <w:rPr>
          <w:rStyle w:val="Pogrubienie"/>
          <w:sz w:val="20"/>
        </w:rPr>
        <w:t xml:space="preserve">, </w:t>
      </w:r>
      <w:r>
        <w:rPr>
          <w:rStyle w:val="Pogrubienie"/>
          <w:rFonts w:ascii="Garamond" w:hAnsi="Garamond" w:cs="Arial"/>
          <w:sz w:val="20"/>
        </w:rPr>
        <w:t>32-765 Rzezawa</w:t>
      </w:r>
    </w:p>
    <w:p w14:paraId="28CD74F2" w14:textId="77777777" w:rsidR="00C07315" w:rsidRDefault="00C07315" w:rsidP="00C07315">
      <w:pPr>
        <w:pStyle w:val="NormalnyWeb"/>
        <w:shd w:val="clear" w:color="auto" w:fill="FFFFFF"/>
        <w:spacing w:before="0" w:beforeAutospacing="0" w:after="0" w:afterAutospacing="0"/>
        <w:jc w:val="center"/>
        <w:rPr>
          <w:rStyle w:val="Pogrubienie"/>
          <w:rFonts w:ascii="Garamond" w:hAnsi="Garamond"/>
          <w:b w:val="0"/>
          <w:sz w:val="20"/>
        </w:rPr>
      </w:pPr>
      <w:r>
        <w:rPr>
          <w:rStyle w:val="Pogrubienie"/>
          <w:rFonts w:ascii="Garamond" w:hAnsi="Garamond" w:cs="Arial"/>
          <w:sz w:val="20"/>
        </w:rPr>
        <w:t>Telefon: 14 68 58 100 lub 14 68 58 600  Faks: 14 68 58 600 w. 36</w:t>
      </w:r>
    </w:p>
    <w:p w14:paraId="6D0C3C81" w14:textId="77777777" w:rsidR="00C07315" w:rsidRDefault="00C07315" w:rsidP="00C07315">
      <w:pPr>
        <w:pStyle w:val="NormalnyWeb"/>
        <w:shd w:val="clear" w:color="auto" w:fill="FFFFFF"/>
        <w:spacing w:before="0" w:beforeAutospacing="0" w:after="0" w:afterAutospacing="0"/>
        <w:jc w:val="center"/>
      </w:pPr>
      <w:r>
        <w:rPr>
          <w:rStyle w:val="Pogrubienie"/>
          <w:rFonts w:ascii="Garamond" w:hAnsi="Garamond" w:cs="Arial"/>
          <w:sz w:val="20"/>
        </w:rPr>
        <w:t xml:space="preserve">e-mail: </w:t>
      </w:r>
      <w:hyperlink r:id="rId6" w:history="1">
        <w:r>
          <w:rPr>
            <w:rStyle w:val="Hipercze"/>
            <w:rFonts w:ascii="Garamond" w:hAnsi="Garamond" w:cs="Arial"/>
            <w:sz w:val="20"/>
          </w:rPr>
          <w:t>gmina@rzezawa.pl</w:t>
        </w:r>
      </w:hyperlink>
      <w:r>
        <w:rPr>
          <w:rStyle w:val="Pogrubienie"/>
          <w:rFonts w:ascii="Garamond" w:hAnsi="Garamond" w:cs="Arial"/>
          <w:sz w:val="20"/>
        </w:rPr>
        <w:t xml:space="preserve">, </w:t>
      </w:r>
      <w:hyperlink r:id="rId7" w:tgtFrame="_blank" w:history="1">
        <w:r>
          <w:rPr>
            <w:rStyle w:val="Pogrubienie"/>
            <w:rFonts w:ascii="Garamond" w:hAnsi="Garamond"/>
            <w:sz w:val="20"/>
          </w:rPr>
          <w:t>www.rzezawa.pl</w:t>
        </w:r>
      </w:hyperlink>
    </w:p>
    <w:p w14:paraId="097A23D7" w14:textId="77777777" w:rsidR="00C07315" w:rsidRDefault="00C07315" w:rsidP="00C07315">
      <w:r>
        <w:t>___________________________________________________________________________</w:t>
      </w:r>
    </w:p>
    <w:p w14:paraId="3163D23D" w14:textId="51900817" w:rsidR="00C07315" w:rsidRPr="00C07315" w:rsidRDefault="00C07315" w:rsidP="004F0A0B">
      <w:pPr>
        <w:rPr>
          <w:rFonts w:ascii="Liberation Serif" w:eastAsia="NSimSun" w:hAnsi="Liberation Serif" w:cs="Arial" w:hint="eastAsia"/>
          <w:kern w:val="2"/>
          <w:lang w:eastAsia="zh-CN" w:bidi="hi-IN"/>
        </w:rPr>
      </w:pPr>
      <w:r>
        <w:t xml:space="preserve">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</w:t>
      </w:r>
      <w:r>
        <w:t xml:space="preserve">  </w:t>
      </w:r>
    </w:p>
    <w:p w14:paraId="10E5909D" w14:textId="77777777" w:rsidR="00474AC6" w:rsidRDefault="00474AC6" w:rsidP="00474AC6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WNIOSEK</w:t>
      </w:r>
    </w:p>
    <w:p w14:paraId="51E9991F" w14:textId="77777777" w:rsidR="00474AC6" w:rsidRDefault="00474AC6" w:rsidP="00474AC6">
      <w:pPr>
        <w:jc w:val="center"/>
      </w:pPr>
      <w:r>
        <w:rPr>
          <w:b/>
          <w:sz w:val="28"/>
          <w:szCs w:val="28"/>
        </w:rPr>
        <w:t>o nieodpłatny odbiór odpadów rolniczych z terenu Gminy RZEZAWA</w:t>
      </w:r>
    </w:p>
    <w:p w14:paraId="09A41C0C" w14:textId="77777777" w:rsidR="00474AC6" w:rsidRDefault="00474AC6" w:rsidP="00474AC6">
      <w:pPr>
        <w:jc w:val="center"/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531"/>
        <w:gridCol w:w="4550"/>
      </w:tblGrid>
      <w:tr w:rsidR="00474AC6" w14:paraId="423B3AE9" w14:textId="77777777" w:rsidTr="00A070B3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4AD68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Imię i nazwisko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D5FB3" w14:textId="77777777" w:rsidR="00474AC6" w:rsidRDefault="00474AC6" w:rsidP="00A070B3">
            <w:pPr>
              <w:snapToGrid w:val="0"/>
              <w:spacing w:line="100" w:lineRule="atLeast"/>
              <w:rPr>
                <w:sz w:val="32"/>
                <w:szCs w:val="32"/>
              </w:rPr>
            </w:pPr>
          </w:p>
          <w:p w14:paraId="5D1D25AD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</w:p>
        </w:tc>
      </w:tr>
      <w:tr w:rsidR="00474AC6" w14:paraId="7118C240" w14:textId="77777777" w:rsidTr="00A070B3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FC70C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Adres zamieszkania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3FF5D" w14:textId="77777777" w:rsidR="00474AC6" w:rsidRDefault="00474AC6" w:rsidP="00A070B3">
            <w:pPr>
              <w:snapToGrid w:val="0"/>
              <w:spacing w:line="100" w:lineRule="atLeast"/>
              <w:rPr>
                <w:sz w:val="32"/>
                <w:szCs w:val="32"/>
              </w:rPr>
            </w:pPr>
          </w:p>
          <w:p w14:paraId="18B84AC2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</w:p>
        </w:tc>
      </w:tr>
      <w:tr w:rsidR="00474AC6" w14:paraId="3E564D4F" w14:textId="77777777" w:rsidTr="00A070B3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E0FFEB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Nr telefonu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6BF27" w14:textId="77777777" w:rsidR="00474AC6" w:rsidRDefault="00474AC6" w:rsidP="00A070B3">
            <w:pPr>
              <w:snapToGrid w:val="0"/>
              <w:spacing w:line="100" w:lineRule="atLeast"/>
              <w:rPr>
                <w:sz w:val="32"/>
                <w:szCs w:val="32"/>
              </w:rPr>
            </w:pPr>
          </w:p>
          <w:p w14:paraId="329FFA69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</w:p>
        </w:tc>
      </w:tr>
    </w:tbl>
    <w:p w14:paraId="0FE0AE43" w14:textId="77777777" w:rsidR="00474AC6" w:rsidRDefault="00474AC6" w:rsidP="00474AC6">
      <w:pPr>
        <w:rPr>
          <w:sz w:val="32"/>
          <w:szCs w:val="32"/>
        </w:rPr>
      </w:pPr>
    </w:p>
    <w:p w14:paraId="3989FCA8" w14:textId="77777777" w:rsidR="00474AC6" w:rsidRDefault="00474AC6" w:rsidP="00474AC6">
      <w:r>
        <w:rPr>
          <w:sz w:val="32"/>
          <w:szCs w:val="32"/>
        </w:rPr>
        <w:t>Deklaruję do odbioru odpady z rodzaju:</w:t>
      </w:r>
    </w:p>
    <w:p w14:paraId="7DAE9B55" w14:textId="77777777" w:rsidR="00474AC6" w:rsidRDefault="00474AC6" w:rsidP="00474AC6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239"/>
        <w:gridCol w:w="3842"/>
      </w:tblGrid>
      <w:tr w:rsidR="00474AC6" w14:paraId="07976A5A" w14:textId="77777777" w:rsidTr="00A070B3"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8A1812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Folia rolnicza (kg/rok)</w:t>
            </w:r>
          </w:p>
        </w:tc>
        <w:tc>
          <w:tcPr>
            <w:tcW w:w="3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A3EB0" w14:textId="77777777" w:rsidR="00474AC6" w:rsidRDefault="00474AC6" w:rsidP="00A070B3">
            <w:pPr>
              <w:snapToGrid w:val="0"/>
              <w:spacing w:line="100" w:lineRule="atLeast"/>
              <w:rPr>
                <w:sz w:val="32"/>
                <w:szCs w:val="32"/>
              </w:rPr>
            </w:pPr>
          </w:p>
          <w:p w14:paraId="23D398BE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</w:p>
        </w:tc>
      </w:tr>
      <w:tr w:rsidR="00474AC6" w14:paraId="05E2A83C" w14:textId="77777777" w:rsidTr="00A070B3"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7A116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Siatka do owijania balotów (kg/rok)</w:t>
            </w:r>
          </w:p>
        </w:tc>
        <w:tc>
          <w:tcPr>
            <w:tcW w:w="3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BB125" w14:textId="77777777" w:rsidR="00474AC6" w:rsidRDefault="00474AC6" w:rsidP="00A070B3">
            <w:pPr>
              <w:snapToGrid w:val="0"/>
              <w:spacing w:line="100" w:lineRule="atLeast"/>
              <w:rPr>
                <w:sz w:val="32"/>
                <w:szCs w:val="32"/>
              </w:rPr>
            </w:pPr>
          </w:p>
          <w:p w14:paraId="57D79E59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</w:p>
        </w:tc>
      </w:tr>
      <w:tr w:rsidR="00474AC6" w14:paraId="51A75C9F" w14:textId="77777777" w:rsidTr="00A070B3"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5CA87D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Sznurek (kg/rok)</w:t>
            </w:r>
          </w:p>
        </w:tc>
        <w:tc>
          <w:tcPr>
            <w:tcW w:w="3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8A111" w14:textId="77777777" w:rsidR="00474AC6" w:rsidRDefault="00474AC6" w:rsidP="00A070B3">
            <w:pPr>
              <w:snapToGrid w:val="0"/>
              <w:spacing w:line="100" w:lineRule="atLeast"/>
              <w:rPr>
                <w:sz w:val="32"/>
                <w:szCs w:val="32"/>
              </w:rPr>
            </w:pPr>
          </w:p>
          <w:p w14:paraId="6A080B53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</w:p>
        </w:tc>
      </w:tr>
      <w:tr w:rsidR="00474AC6" w14:paraId="10EC2DB0" w14:textId="77777777" w:rsidTr="00A070B3"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92810" w14:textId="77777777" w:rsidR="00474AC6" w:rsidRDefault="00474AC6" w:rsidP="00A070B3">
            <w:pPr>
              <w:spacing w:line="100" w:lineRule="atLeas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Opakowania po nawozach i typu Big </w:t>
            </w:r>
            <w:proofErr w:type="spellStart"/>
            <w:r>
              <w:rPr>
                <w:sz w:val="32"/>
                <w:szCs w:val="32"/>
              </w:rPr>
              <w:t>Bag</w:t>
            </w:r>
            <w:proofErr w:type="spellEnd"/>
            <w:r>
              <w:rPr>
                <w:sz w:val="32"/>
                <w:szCs w:val="32"/>
              </w:rPr>
              <w:t xml:space="preserve"> (kg/rok)</w:t>
            </w:r>
          </w:p>
        </w:tc>
        <w:tc>
          <w:tcPr>
            <w:tcW w:w="3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2C1A8" w14:textId="77777777" w:rsidR="00474AC6" w:rsidRDefault="00474AC6" w:rsidP="00A070B3">
            <w:pPr>
              <w:snapToGrid w:val="0"/>
              <w:spacing w:line="100" w:lineRule="atLeast"/>
              <w:rPr>
                <w:sz w:val="32"/>
                <w:szCs w:val="32"/>
              </w:rPr>
            </w:pPr>
          </w:p>
        </w:tc>
      </w:tr>
    </w:tbl>
    <w:p w14:paraId="4FA182BE" w14:textId="77777777" w:rsidR="00474AC6" w:rsidRDefault="00474AC6" w:rsidP="00474AC6">
      <w:pPr>
        <w:jc w:val="right"/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14:paraId="022189A5" w14:textId="77777777" w:rsidR="00474AC6" w:rsidRDefault="00474AC6" w:rsidP="00474AC6">
      <w:pPr>
        <w:jc w:val="right"/>
      </w:pPr>
      <w:r>
        <w:t>…………………………………………</w:t>
      </w:r>
    </w:p>
    <w:p w14:paraId="7F374232" w14:textId="3634A615" w:rsidR="00474AC6" w:rsidRDefault="00474AC6" w:rsidP="00474AC6">
      <w:pPr>
        <w:jc w:val="center"/>
      </w:pPr>
      <w:r>
        <w:t xml:space="preserve">                                                                                              (data, podpis)</w:t>
      </w:r>
      <w:bookmarkStart w:id="0" w:name="_Hlk509302882"/>
      <w:bookmarkStart w:id="1" w:name="_GoBack"/>
    </w:p>
    <w:p w14:paraId="1CD44B13" w14:textId="77777777" w:rsidR="00474AC6" w:rsidRDefault="00474AC6" w:rsidP="00474AC6">
      <w:pPr>
        <w:jc w:val="center"/>
      </w:pPr>
    </w:p>
    <w:p w14:paraId="05F3858F" w14:textId="5C91F468" w:rsidR="00474AC6" w:rsidRDefault="00474AC6" w:rsidP="00474AC6">
      <w:pPr>
        <w:pStyle w:val="ListParagraph"/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</w:rPr>
        <w:t>Zapoznałem(-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>) się z treścią klauzuli informacyjnej, w tym z informacją o celu                            i sposobach przetwarzania moich danych osobowych, prawie dostępu do treści swoich danych, prawie ich poprawiania oraz o prawie do wycofania zgody w dowolnym momencie, która nie ma wpływu na zgodność z prawem przetwarzania,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którego dokonano na podstawie zgody przed jej wycofaniem.</w:t>
      </w:r>
    </w:p>
    <w:p w14:paraId="3669214F" w14:textId="0216D6E2" w:rsidR="00474AC6" w:rsidRDefault="00474AC6" w:rsidP="00474AC6">
      <w:pPr>
        <w:pStyle w:val="Nagwek2"/>
        <w:spacing w:line="360" w:lineRule="auto"/>
        <w:jc w:val="center"/>
      </w:pPr>
      <w:r>
        <w:rPr>
          <w:rFonts w:ascii="Times New Roman" w:hAnsi="Times New Roman"/>
          <w:b/>
          <w:color w:val="000000"/>
          <w:sz w:val="24"/>
          <w:szCs w:val="24"/>
        </w:rPr>
        <w:t>Zgoda na przetwarzanie danych osobowych zgodnej z RODO</w:t>
      </w:r>
    </w:p>
    <w:bookmarkEnd w:id="0"/>
    <w:p w14:paraId="7A2F9303" w14:textId="037AC59E" w:rsidR="00474AC6" w:rsidRDefault="00474AC6" w:rsidP="00474AC6">
      <w:pPr>
        <w:jc w:val="both"/>
      </w:pPr>
      <w:r>
        <w:t>2.  Wyrażam dobrowolnie zgodę na przetwarzanie moich danych osobowych (nr telefonu, adres              e-mail)……………………</w:t>
      </w:r>
      <w:r w:rsidR="00EE31D1">
        <w:t>………………….</w:t>
      </w:r>
      <w:r>
        <w:t xml:space="preserve"> przez Urząd Gminy Rzezawa wyłącznie w celu sprawnego kontaktu przy załatwieniu przedmiotowej sprawy, której dotyczy wniosek.     </w:t>
      </w:r>
    </w:p>
    <w:p w14:paraId="0E27C697" w14:textId="77777777" w:rsidR="00474AC6" w:rsidRDefault="00474AC6" w:rsidP="00474AC6">
      <w:pPr>
        <w:jc w:val="both"/>
      </w:pPr>
      <w:r>
        <w:t xml:space="preserve"> </w:t>
      </w:r>
    </w:p>
    <w:p w14:paraId="26FA42EF" w14:textId="77777777" w:rsidR="00474AC6" w:rsidRDefault="00474AC6" w:rsidP="00EE31D1">
      <w:pPr>
        <w:ind w:left="4956"/>
        <w:jc w:val="both"/>
      </w:pPr>
      <w:r>
        <w:t xml:space="preserve">                                                                                                …………………………………………</w:t>
      </w:r>
    </w:p>
    <w:p w14:paraId="69E68784" w14:textId="77777777" w:rsidR="00474AC6" w:rsidRDefault="00474AC6" w:rsidP="00474AC6">
      <w:pPr>
        <w:jc w:val="center"/>
      </w:pPr>
      <w:r>
        <w:t xml:space="preserve">                                                                                     (data, podpis)</w:t>
      </w:r>
      <w:bookmarkEnd w:id="1"/>
    </w:p>
    <w:p w14:paraId="5D7373AD" w14:textId="77777777" w:rsidR="00474AC6" w:rsidRDefault="00474AC6" w:rsidP="00474AC6">
      <w:pPr>
        <w:jc w:val="center"/>
      </w:pPr>
      <w:r>
        <w:lastRenderedPageBreak/>
        <w:tab/>
      </w:r>
      <w:r>
        <w:rPr>
          <w:b/>
          <w:bCs/>
          <w:sz w:val="28"/>
          <w:szCs w:val="28"/>
        </w:rPr>
        <w:t xml:space="preserve">Klauzula informacyjna dotycząca przetwarzania danych osobowych </w:t>
      </w:r>
      <w:r>
        <w:rPr>
          <w:b/>
          <w:bCs/>
          <w:sz w:val="28"/>
          <w:szCs w:val="28"/>
        </w:rPr>
        <w:br/>
      </w:r>
    </w:p>
    <w:p w14:paraId="3129AB36" w14:textId="77777777" w:rsidR="00474AC6" w:rsidRDefault="00474AC6" w:rsidP="00474AC6">
      <w:pPr>
        <w:pStyle w:val="Bezodstpw"/>
        <w:tabs>
          <w:tab w:val="left" w:pos="360"/>
        </w:tabs>
        <w:ind w:left="360" w:hanging="360"/>
        <w:jc w:val="both"/>
      </w:pPr>
      <w:r>
        <w:rPr>
          <w:rFonts w:ascii="Times New Roman" w:hAnsi="Times New Roman" w:cs="Times New Roman"/>
        </w:rPr>
        <w:tab/>
        <w:t xml:space="preserve">Zgodnie z art. 13 ust. 1 i 2 Rozporządzenia Parlamentu Europejskiego i Rady (UE) 2016/679 </w:t>
      </w:r>
      <w:r>
        <w:rPr>
          <w:rFonts w:ascii="Times New Roman" w:hAnsi="Times New Roman" w:cs="Times New Roman"/>
        </w:rPr>
        <w:br/>
        <w:t>z dnia 27 kwietnia 2016 r. w sprawie ochrony osób fizycznych w związku z przetwarzaniem danych osobowych i w sprawie swobodnego przepływu takich danych oraz uchylenia dyrektywy 95/46/WE (ogólne rozporządzenie o ochronie danych) (Dz.U.UE.L.119.1), zwanego dalej „RODO” informujemy, że:</w:t>
      </w:r>
    </w:p>
    <w:p w14:paraId="2699F7A8" w14:textId="77777777" w:rsidR="00474AC6" w:rsidRDefault="00474AC6" w:rsidP="00474AC6">
      <w:pPr>
        <w:numPr>
          <w:ilvl w:val="0"/>
          <w:numId w:val="3"/>
        </w:numPr>
        <w:tabs>
          <w:tab w:val="left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Administratorem Pani/Pana danych osobowych jest Gmina Rzezawa reprezentowana przez Wójta                Gminy Rzezawa z siedzibą: 32-765 Rzezawa, ul. Długa 21.</w:t>
      </w:r>
    </w:p>
    <w:p w14:paraId="7BBEB4FB" w14:textId="77777777" w:rsidR="00474AC6" w:rsidRDefault="00474AC6" w:rsidP="00474AC6">
      <w:pPr>
        <w:numPr>
          <w:ilvl w:val="0"/>
          <w:numId w:val="3"/>
        </w:numPr>
        <w:tabs>
          <w:tab w:val="left" w:pos="360"/>
        </w:tabs>
        <w:ind w:left="360"/>
        <w:jc w:val="both"/>
        <w:rPr>
          <w:rFonts w:ascii="TimesNewRomanPSMT" w:eastAsia="TimesNewRomanPSMT" w:hAnsi="TimesNewRomanPSMT" w:cs="TimesNewRomanPSMT"/>
          <w:color w:val="000000"/>
          <w:sz w:val="22"/>
          <w:szCs w:val="22"/>
        </w:rPr>
      </w:pPr>
      <w:r>
        <w:rPr>
          <w:sz w:val="22"/>
          <w:szCs w:val="22"/>
        </w:rPr>
        <w:t xml:space="preserve">W sprawach dotyczących ochrony danych osobowych Wójt Gminy Rzezawa wyznaczył Inspektora ochrony danych, z którym może się Pani/Pan kontaktować telefonicznie: 14 6858600 w. 18,                           elektronicznie: </w:t>
      </w:r>
      <w:hyperlink r:id="rId8" w:history="1">
        <w:r>
          <w:rPr>
            <w:rStyle w:val="Hipercze"/>
            <w:sz w:val="22"/>
            <w:szCs w:val="22"/>
          </w:rPr>
          <w:t>iod@rzezawa.pl</w:t>
        </w:r>
      </w:hyperlink>
    </w:p>
    <w:p w14:paraId="5E31EFED" w14:textId="77777777" w:rsidR="00474AC6" w:rsidRDefault="00474AC6" w:rsidP="00474AC6">
      <w:pPr>
        <w:numPr>
          <w:ilvl w:val="0"/>
          <w:numId w:val="3"/>
        </w:numPr>
        <w:tabs>
          <w:tab w:val="left" w:pos="426"/>
        </w:tabs>
        <w:autoSpaceDE w:val="0"/>
        <w:ind w:left="426" w:hanging="426"/>
        <w:jc w:val="both"/>
        <w:rPr>
          <w:sz w:val="22"/>
          <w:szCs w:val="22"/>
        </w:rPr>
      </w:pPr>
      <w:r>
        <w:rPr>
          <w:rFonts w:ascii="TimesNewRomanPSMT" w:eastAsia="TimesNewRomanPSMT" w:hAnsi="TimesNewRomanPSMT" w:cs="TimesNewRomanPSMT"/>
          <w:color w:val="000000"/>
          <w:sz w:val="22"/>
          <w:szCs w:val="22"/>
        </w:rPr>
        <w:t xml:space="preserve">Pani/Pana dane osobowe przetwarzane będą w związku z realizacją programu priorytetowego </w:t>
      </w:r>
      <w:r>
        <w:rPr>
          <w:rFonts w:ascii="TimesNewRomanPSMT" w:eastAsia="TimesNewRomanPSMT" w:hAnsi="TimesNewRomanPSMT" w:cs="TimesNewRomanPSMT"/>
          <w:color w:val="000000"/>
          <w:sz w:val="22"/>
          <w:szCs w:val="22"/>
        </w:rPr>
        <w:br/>
        <w:t xml:space="preserve">pn. </w:t>
      </w:r>
      <w:r>
        <w:rPr>
          <w:rFonts w:ascii="TimesNewRomanPS-ItalicMT" w:eastAsia="TimesNewRomanPS-ItalicMT" w:hAnsi="TimesNewRomanPS-ItalicMT" w:cs="TimesNewRomanPS-ItalicMT"/>
          <w:i/>
          <w:iCs/>
          <w:color w:val="000000"/>
          <w:sz w:val="22"/>
          <w:szCs w:val="22"/>
        </w:rPr>
        <w:t>„</w:t>
      </w:r>
      <w:r>
        <w:rPr>
          <w:rFonts w:ascii="TimesNewRomanPS-ItalicMT" w:eastAsia="TimesNewRomanPS-ItalicMT" w:hAnsi="TimesNewRomanPS-ItalicMT" w:cs="TimesNewRomanPS-ItalicMT"/>
          <w:b/>
          <w:bCs/>
          <w:i/>
          <w:iCs/>
          <w:color w:val="000000"/>
          <w:sz w:val="22"/>
          <w:szCs w:val="22"/>
        </w:rPr>
        <w:t>Usuwanie foli rolniczych i innych odpadów pochodzących z działalności rolniczej” realizowanego przez Narodowy Fundusz Ochrony Środowiska i Gospodarki Wodnej.</w:t>
      </w:r>
    </w:p>
    <w:p w14:paraId="3CCE42EC" w14:textId="77777777" w:rsidR="00474AC6" w:rsidRDefault="00474AC6" w:rsidP="00474AC6">
      <w:pPr>
        <w:numPr>
          <w:ilvl w:val="0"/>
          <w:numId w:val="3"/>
        </w:numPr>
        <w:tabs>
          <w:tab w:val="left" w:pos="0"/>
          <w:tab w:val="left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przetwarzania: </w:t>
      </w:r>
    </w:p>
    <w:p w14:paraId="4FEA19D2" w14:textId="77777777" w:rsidR="00474AC6" w:rsidRDefault="00474AC6" w:rsidP="00474AC6">
      <w:pPr>
        <w:autoSpaceDE w:val="0"/>
        <w:ind w:left="426"/>
        <w:jc w:val="both"/>
        <w:rPr>
          <w:rStyle w:val="Uwydatnienie"/>
          <w:rFonts w:ascii="TimesNewRomanPSMT" w:eastAsia="TimesNewRomanPSMT" w:hAnsi="TimesNewRomanPSMT" w:cs="TimesNewRomanPSMT"/>
          <w:color w:val="000000"/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art. 6 ust. 1 lit. b RODO, </w:t>
      </w:r>
      <w:r>
        <w:rPr>
          <w:rFonts w:ascii="TimesNewRomanPSMT" w:eastAsia="TimesNewRomanPSMT" w:hAnsi="TimesNewRomanPSMT" w:cs="TimesNewRomanPSMT"/>
          <w:color w:val="000000"/>
          <w:sz w:val="22"/>
          <w:szCs w:val="22"/>
        </w:rPr>
        <w:t xml:space="preserve">natomiast w zakresie wykraczającym poza wymogi wskazanego przepisu wyłącznie na podstawie dobrowolnej </w:t>
      </w:r>
      <w:r>
        <w:rPr>
          <w:rFonts w:ascii="TimesNewRomanPSMT" w:eastAsia="TimesNewRomanPSMT" w:hAnsi="TimesNewRomanPSMT" w:cs="TimesNewRomanPSMT"/>
          <w:color w:val="000000"/>
          <w:sz w:val="22"/>
          <w:szCs w:val="22"/>
          <w:u w:val="single"/>
        </w:rPr>
        <w:t>zgody</w:t>
      </w:r>
      <w:r>
        <w:rPr>
          <w:rFonts w:ascii="TimesNewRomanPSMT" w:eastAsia="TimesNewRomanPSMT" w:hAnsi="TimesNewRomanPSMT" w:cs="TimesNewRomanPSMT"/>
          <w:color w:val="000000"/>
          <w:sz w:val="22"/>
          <w:szCs w:val="22"/>
        </w:rPr>
        <w:t xml:space="preserve"> (dot. danych identyfikujących odpowiednio właściciela, zarządcę lub posiadacza/dysponenta nieruchomości) - art. 6 ust.1 lit. a RODO.</w:t>
      </w:r>
    </w:p>
    <w:p w14:paraId="62ED6F12" w14:textId="7C12BDB4" w:rsidR="00474AC6" w:rsidRDefault="00474AC6" w:rsidP="00474AC6">
      <w:pPr>
        <w:widowControl w:val="0"/>
        <w:numPr>
          <w:ilvl w:val="0"/>
          <w:numId w:val="4"/>
        </w:numPr>
        <w:tabs>
          <w:tab w:val="left" w:pos="715"/>
          <w:tab w:val="left" w:pos="767"/>
        </w:tabs>
        <w:suppressAutoHyphens/>
        <w:autoSpaceDE w:val="0"/>
        <w:ind w:left="741" w:hanging="314"/>
        <w:rPr>
          <w:color w:val="000000"/>
          <w:sz w:val="22"/>
          <w:szCs w:val="22"/>
          <w:shd w:val="clear" w:color="auto" w:fill="FFFFFF"/>
        </w:rPr>
      </w:pPr>
      <w:r>
        <w:rPr>
          <w:rStyle w:val="Uwydatnienie"/>
          <w:rFonts w:ascii="TimesNewRomanPSMT" w:eastAsia="TimesNewRomanPSMT" w:hAnsi="TimesNewRomanPSMT" w:cs="TimesNewRomanPSMT"/>
          <w:color w:val="000000"/>
          <w:sz w:val="22"/>
          <w:szCs w:val="22"/>
          <w:shd w:val="clear" w:color="auto" w:fill="FFFFFF"/>
        </w:rPr>
        <w:t>Ustawa z dnia 27 kwietnia 2001 r. Prawo ochrony środowiska (</w:t>
      </w:r>
      <w:proofErr w:type="spellStart"/>
      <w:r>
        <w:rPr>
          <w:rStyle w:val="Uwydatnienie"/>
          <w:rFonts w:ascii="TimesNewRomanPSMT" w:eastAsia="TimesNewRomanPSMT" w:hAnsi="TimesNewRomanPSMT" w:cs="TimesNewRomanPSMT"/>
          <w:color w:val="000000"/>
          <w:sz w:val="22"/>
          <w:szCs w:val="22"/>
          <w:shd w:val="clear" w:color="auto" w:fill="FFFFFF"/>
        </w:rPr>
        <w:t>t.j</w:t>
      </w:r>
      <w:proofErr w:type="spellEnd"/>
      <w:r>
        <w:rPr>
          <w:rStyle w:val="Uwydatnienie"/>
          <w:rFonts w:ascii="TimesNewRomanPSMT" w:eastAsia="TimesNewRomanPSMT" w:hAnsi="TimesNewRomanPSMT" w:cs="TimesNewRomanPSMT"/>
          <w:color w:val="000000"/>
          <w:sz w:val="22"/>
          <w:szCs w:val="22"/>
          <w:shd w:val="clear" w:color="auto" w:fill="FFFFFF"/>
        </w:rPr>
        <w:t>. Dz. U. z 2019r poz.1396, z</w:t>
      </w:r>
      <w:r>
        <w:rPr>
          <w:rStyle w:val="Uwydatnienie"/>
          <w:rFonts w:ascii="TimesNewRomanPSMT" w:eastAsia="TimesNewRomanPSMT" w:hAnsi="TimesNewRomanPSMT" w:cs="TimesNewRomanPSMT"/>
          <w:color w:val="000000"/>
          <w:sz w:val="22"/>
          <w:szCs w:val="22"/>
          <w:shd w:val="clear" w:color="auto" w:fill="FFFFFF"/>
        </w:rPr>
        <w:t> </w:t>
      </w:r>
      <w:proofErr w:type="spellStart"/>
      <w:r>
        <w:rPr>
          <w:rStyle w:val="Uwydatnienie"/>
          <w:rFonts w:ascii="TimesNewRomanPSMT" w:eastAsia="TimesNewRomanPSMT" w:hAnsi="TimesNewRomanPSMT" w:cs="TimesNewRomanPSMT"/>
          <w:color w:val="000000"/>
          <w:sz w:val="22"/>
          <w:szCs w:val="22"/>
          <w:shd w:val="clear" w:color="auto" w:fill="FFFFFF"/>
        </w:rPr>
        <w:t>pózn</w:t>
      </w:r>
      <w:proofErr w:type="spellEnd"/>
      <w:r>
        <w:rPr>
          <w:rStyle w:val="Uwydatnienie"/>
          <w:rFonts w:ascii="TimesNewRomanPSMT" w:eastAsia="TimesNewRomanPSMT" w:hAnsi="TimesNewRomanPSMT" w:cs="TimesNewRomanPSMT"/>
          <w:color w:val="000000"/>
          <w:sz w:val="22"/>
          <w:szCs w:val="22"/>
          <w:shd w:val="clear" w:color="auto" w:fill="FFFFFF"/>
        </w:rPr>
        <w:t>. zm.).</w:t>
      </w:r>
    </w:p>
    <w:p w14:paraId="49CAE0F4" w14:textId="77777777" w:rsidR="00474AC6" w:rsidRDefault="00474AC6" w:rsidP="00474AC6">
      <w:pPr>
        <w:widowControl w:val="0"/>
        <w:numPr>
          <w:ilvl w:val="0"/>
          <w:numId w:val="4"/>
        </w:numPr>
        <w:tabs>
          <w:tab w:val="left" w:pos="715"/>
          <w:tab w:val="left" w:pos="767"/>
        </w:tabs>
        <w:suppressAutoHyphens/>
        <w:autoSpaceDE w:val="0"/>
        <w:ind w:left="741" w:hanging="314"/>
      </w:pPr>
      <w:r>
        <w:rPr>
          <w:color w:val="000000"/>
          <w:sz w:val="22"/>
          <w:szCs w:val="22"/>
          <w:shd w:val="clear" w:color="auto" w:fill="FFFFFF"/>
        </w:rPr>
        <w:t xml:space="preserve">Ustawa z dnia 14 lipca 1983 r. o narodowym zasobie archiwalnym i archiwach oraz inne akty prawne  niezbędne dla realizacji </w:t>
      </w:r>
      <w:r w:rsidRPr="00EE31D1">
        <w:rPr>
          <w:color w:val="000000"/>
          <w:sz w:val="22"/>
          <w:szCs w:val="22"/>
          <w:shd w:val="clear" w:color="auto" w:fill="FFFFFF"/>
        </w:rPr>
        <w:t>ww</w:t>
      </w:r>
      <w:r>
        <w:rPr>
          <w:color w:val="000000"/>
          <w:sz w:val="22"/>
          <w:szCs w:val="22"/>
          <w:shd w:val="clear" w:color="auto" w:fill="FFFFFF"/>
        </w:rPr>
        <w:t>. celu.</w:t>
      </w:r>
    </w:p>
    <w:p w14:paraId="0724BB33" w14:textId="77777777" w:rsidR="00474AC6" w:rsidRDefault="00474AC6" w:rsidP="00474AC6">
      <w:pPr>
        <w:pStyle w:val="Bezodstpw"/>
        <w:numPr>
          <w:ilvl w:val="0"/>
          <w:numId w:val="3"/>
        </w:numPr>
        <w:tabs>
          <w:tab w:val="left" w:pos="360"/>
        </w:tabs>
        <w:ind w:left="360"/>
        <w:jc w:val="both"/>
      </w:pPr>
      <w:r>
        <w:rPr>
          <w:rFonts w:ascii="Times New Roman" w:hAnsi="Times New Roman" w:cs="Times New Roman"/>
        </w:rPr>
        <w:t>Pani/Pana dane osobowe nie będą udostępniane podmiotom innym, niż upoważnione na podstawie przepisów prawa.</w:t>
      </w:r>
    </w:p>
    <w:p w14:paraId="272E3CBD" w14:textId="77777777" w:rsidR="00474AC6" w:rsidRDefault="00474AC6" w:rsidP="00474AC6">
      <w:pPr>
        <w:numPr>
          <w:ilvl w:val="0"/>
          <w:numId w:val="3"/>
        </w:numPr>
        <w:tabs>
          <w:tab w:val="left" w:pos="426"/>
        </w:tabs>
        <w:autoSpaceDE w:val="0"/>
        <w:ind w:left="426" w:hanging="426"/>
        <w:jc w:val="both"/>
      </w:pPr>
      <w:r>
        <w:rPr>
          <w:sz w:val="22"/>
          <w:szCs w:val="22"/>
        </w:rPr>
        <w:t>Dane osobowe będą</w:t>
      </w:r>
      <w:r>
        <w:rPr>
          <w:rFonts w:ascii="TimesNewRomanPSMT" w:eastAsia="TimesNewRomanPSMT" w:hAnsi="TimesNewRomanPSMT" w:cs="TimesNewRomanPSMT"/>
          <w:color w:val="000000"/>
          <w:sz w:val="22"/>
          <w:szCs w:val="22"/>
        </w:rPr>
        <w:t xml:space="preserve"> przetwarzane przez okres niezbędny dla realizacji celu, dla jakiego zostały zebrane</w:t>
      </w:r>
      <w:r>
        <w:rPr>
          <w:sz w:val="22"/>
          <w:szCs w:val="22"/>
        </w:rPr>
        <w:t xml:space="preserve"> </w:t>
      </w:r>
      <w:r>
        <w:rPr>
          <w:rFonts w:ascii="TimesNewRomanPSMT" w:eastAsia="TimesNewRomanPSMT" w:hAnsi="TimesNewRomanPSMT" w:cs="TimesNewRomanPSMT"/>
          <w:color w:val="000000"/>
          <w:sz w:val="22"/>
          <w:szCs w:val="22"/>
        </w:rPr>
        <w:t xml:space="preserve">a po jego upływie będą </w:t>
      </w:r>
      <w:r>
        <w:rPr>
          <w:sz w:val="22"/>
          <w:szCs w:val="22"/>
        </w:rPr>
        <w:t>przechowywane przez okres wynikający z regulacji prawnych określonych                 w rozporządzeniu Prezesa Rady Ministrów z dnia 18 stycznia 2011 r. w sprawie instrukcji kancelaryjnej, jednolitych rzeczowych wykazów akt oraz instrukcji w sprawie organizacji i zakresu działania            archiwów zakładowych - licząc od następnego roku, w którym zakończono sprawę.</w:t>
      </w:r>
    </w:p>
    <w:p w14:paraId="33DCF4C1" w14:textId="77777777" w:rsidR="00474AC6" w:rsidRDefault="00474AC6" w:rsidP="00474AC6">
      <w:pPr>
        <w:numPr>
          <w:ilvl w:val="0"/>
          <w:numId w:val="3"/>
        </w:numPr>
        <w:tabs>
          <w:tab w:val="left" w:pos="426"/>
        </w:tabs>
        <w:autoSpaceDE w:val="0"/>
        <w:ind w:left="426" w:hanging="426"/>
        <w:jc w:val="both"/>
      </w:pPr>
      <w:r>
        <w:t xml:space="preserve">Przysługuje Pani/Panu prawo dostępu do swoich danych osobowych oraz możliwość </w:t>
      </w:r>
      <w:r>
        <w:br/>
        <w:t>ich sprostowania, usunięcia lub ograniczenia przetwarzania oraz prawo do wniesienia          sprzeciwu wobec przetwarzania, w przypadkach i na zasadach przewidzianych prawem.</w:t>
      </w:r>
    </w:p>
    <w:p w14:paraId="3EA65EA3" w14:textId="6499C1E5" w:rsidR="00474AC6" w:rsidRDefault="00474AC6" w:rsidP="00474AC6">
      <w:pPr>
        <w:numPr>
          <w:ilvl w:val="0"/>
          <w:numId w:val="3"/>
        </w:numPr>
        <w:tabs>
          <w:tab w:val="left" w:pos="426"/>
        </w:tabs>
        <w:autoSpaceDE w:val="0"/>
        <w:ind w:left="426" w:hanging="426"/>
        <w:jc w:val="both"/>
      </w:pPr>
      <w:r>
        <w:t>Jeżeli przetwarzanie danych odbywa się na podstawie zgody na przetwarzanie, przysługuje Pani/Panu prawo do cofnięcia zgody na przetwarzanie swoich danych osobowych w</w:t>
      </w:r>
      <w:r>
        <w:t> </w:t>
      </w:r>
      <w:r>
        <w:t>dowolnym momencie, bez wpływu na zgodność z prawem przetwarzania, którego dokonano na podstawie zgody przed jej cofnięciem.</w:t>
      </w:r>
    </w:p>
    <w:p w14:paraId="0F897AD8" w14:textId="77777777" w:rsidR="00474AC6" w:rsidRDefault="00474AC6" w:rsidP="00474AC6">
      <w:pPr>
        <w:numPr>
          <w:ilvl w:val="0"/>
          <w:numId w:val="3"/>
        </w:numPr>
        <w:tabs>
          <w:tab w:val="left" w:pos="426"/>
        </w:tabs>
        <w:autoSpaceDE w:val="0"/>
        <w:ind w:left="426" w:hanging="426"/>
        <w:jc w:val="both"/>
        <w:rPr>
          <w:shd w:val="clear" w:color="auto" w:fill="FFFFFF"/>
        </w:rPr>
      </w:pPr>
      <w:r>
        <w:t>W przypadku powzięcia informacji o niezgodnym z prawem przetwarzaniu Pani/Pana danych osobowych w Urzędzie Gminy Rzezawa przysługuje Pani/Panu prawo wniesienia skargi do         organu nadzorczego właściwego w sprawach ochrony danych osobowych,</w:t>
      </w:r>
      <w:r>
        <w:rPr>
          <w:shd w:val="clear" w:color="auto" w:fill="FFFFFF"/>
        </w:rPr>
        <w:t xml:space="preserve"> którym jest Prezes Urzędu Ochrony Danych Osobowych, ul. Stawki 2, 00-193 Warszawa.</w:t>
      </w:r>
    </w:p>
    <w:p w14:paraId="283A6BF7" w14:textId="77777777" w:rsidR="00474AC6" w:rsidRDefault="00474AC6" w:rsidP="00474AC6">
      <w:pPr>
        <w:numPr>
          <w:ilvl w:val="0"/>
          <w:numId w:val="3"/>
        </w:numPr>
        <w:tabs>
          <w:tab w:val="left" w:pos="426"/>
        </w:tabs>
        <w:autoSpaceDE w:val="0"/>
        <w:ind w:left="426" w:hanging="426"/>
        <w:jc w:val="both"/>
        <w:rPr>
          <w:shd w:val="clear" w:color="auto" w:fill="FFFFFF"/>
        </w:rPr>
      </w:pPr>
      <w:r>
        <w:rPr>
          <w:shd w:val="clear" w:color="auto" w:fill="FFFFFF"/>
        </w:rPr>
        <w:t>Administrator nie przewiduje przetwarzania danych w sposób zautomatyzowany, w tym         profilowania.</w:t>
      </w:r>
    </w:p>
    <w:p w14:paraId="644C9EBF" w14:textId="77777777" w:rsidR="00474AC6" w:rsidRDefault="00474AC6" w:rsidP="00474AC6">
      <w:pPr>
        <w:numPr>
          <w:ilvl w:val="0"/>
          <w:numId w:val="3"/>
        </w:numPr>
        <w:tabs>
          <w:tab w:val="left" w:pos="426"/>
        </w:tabs>
        <w:autoSpaceDE w:val="0"/>
        <w:ind w:left="426" w:hanging="426"/>
        <w:jc w:val="both"/>
        <w:rPr>
          <w:sz w:val="22"/>
          <w:szCs w:val="22"/>
        </w:rPr>
      </w:pPr>
      <w:r>
        <w:rPr>
          <w:shd w:val="clear" w:color="auto" w:fill="FFFFFF"/>
        </w:rPr>
        <w:t>Administrator nie przewiduje przekazywania danych do państw trzecich.</w:t>
      </w:r>
    </w:p>
    <w:p w14:paraId="6A72F22E" w14:textId="77777777" w:rsidR="00474AC6" w:rsidRDefault="00474AC6" w:rsidP="00474AC6">
      <w:pPr>
        <w:numPr>
          <w:ilvl w:val="0"/>
          <w:numId w:val="3"/>
        </w:numPr>
        <w:tabs>
          <w:tab w:val="left" w:pos="426"/>
        </w:tabs>
        <w:autoSpaceDE w:val="0"/>
        <w:ind w:left="426" w:hanging="426"/>
        <w:jc w:val="both"/>
        <w:rPr>
          <w:shd w:val="clear" w:color="auto" w:fill="FFFFFF"/>
        </w:rPr>
      </w:pPr>
      <w:r>
        <w:rPr>
          <w:sz w:val="22"/>
          <w:szCs w:val="22"/>
        </w:rPr>
        <w:t xml:space="preserve">Podanie przez </w:t>
      </w:r>
      <w:r>
        <w:rPr>
          <w:sz w:val="22"/>
          <w:szCs w:val="22"/>
          <w:shd w:val="clear" w:color="auto" w:fill="FFFFFF"/>
        </w:rPr>
        <w:t xml:space="preserve">Panią/Pana </w:t>
      </w:r>
      <w:r>
        <w:rPr>
          <w:sz w:val="22"/>
          <w:szCs w:val="22"/>
        </w:rPr>
        <w:t xml:space="preserve">danych osobowych jest dobrowolne, jednak niezbędne do realizacji                  ww.  zadania. </w:t>
      </w:r>
    </w:p>
    <w:p w14:paraId="4BE9B1BD" w14:textId="56C1C506" w:rsidR="00474AC6" w:rsidRDefault="00474AC6" w:rsidP="00474AC6">
      <w:pPr>
        <w:tabs>
          <w:tab w:val="left" w:pos="225"/>
        </w:tabs>
      </w:pPr>
    </w:p>
    <w:p w14:paraId="531F8DFD" w14:textId="6FBF6CD6" w:rsidR="0030313F" w:rsidRDefault="0030313F" w:rsidP="00C07315"/>
    <w:p w14:paraId="1DBF5357" w14:textId="4FED0559" w:rsidR="007D5B72" w:rsidRDefault="007D5B72" w:rsidP="00C07315"/>
    <w:p w14:paraId="52F311E1" w14:textId="5201C9D1" w:rsidR="007D5B72" w:rsidRDefault="007D5B72" w:rsidP="00C07315"/>
    <w:sectPr w:rsidR="007D5B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NewRomanPSMT">
    <w:altName w:val="Times New Roman"/>
    <w:charset w:val="EE"/>
    <w:family w:val="roman"/>
    <w:pitch w:val="default"/>
  </w:font>
  <w:font w:name="TimesNewRomanPS-ItalicMT">
    <w:altName w:val="Times New Roman"/>
    <w:charset w:val="EE"/>
    <w:family w:val="script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/>
        <w:bCs/>
        <w:sz w:val="22"/>
        <w:szCs w:val="22"/>
        <w:shd w:val="clear" w:color="auto" w:fill="FFFFFF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506"/>
        </w:tabs>
        <w:ind w:left="150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86"/>
        </w:tabs>
        <w:ind w:left="258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66"/>
        </w:tabs>
        <w:ind w:left="366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26"/>
        </w:tabs>
        <w:ind w:left="4026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7C3"/>
    <w:rsid w:val="002F6A7D"/>
    <w:rsid w:val="0030313F"/>
    <w:rsid w:val="00474AC6"/>
    <w:rsid w:val="004768EB"/>
    <w:rsid w:val="004F0A0B"/>
    <w:rsid w:val="00764300"/>
    <w:rsid w:val="007D5B72"/>
    <w:rsid w:val="009647C3"/>
    <w:rsid w:val="00B43D55"/>
    <w:rsid w:val="00C07315"/>
    <w:rsid w:val="00EE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534E4"/>
  <w15:chartTrackingRefBased/>
  <w15:docId w15:val="{E6C86742-1604-427F-883F-4297AF432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7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Tekstpodstawowy"/>
    <w:link w:val="Nagwek2Znak"/>
    <w:qFormat/>
    <w:rsid w:val="00474AC6"/>
    <w:pPr>
      <w:keepNext/>
      <w:keepLines/>
      <w:widowControl w:val="0"/>
      <w:numPr>
        <w:ilvl w:val="1"/>
        <w:numId w:val="1"/>
      </w:numPr>
      <w:suppressAutoHyphens/>
      <w:spacing w:before="40" w:line="276" w:lineRule="auto"/>
      <w:outlineLvl w:val="1"/>
    </w:pPr>
    <w:rPr>
      <w:rFonts w:ascii="Calibri Light" w:hAnsi="Calibri Light"/>
      <w:color w:val="2F5496"/>
      <w:kern w:val="1"/>
      <w:sz w:val="26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C07315"/>
    <w:rPr>
      <w:rFonts w:ascii="Times New Roman" w:hAnsi="Times New Roman" w:cs="Times New Roman" w:hint="default"/>
      <w:color w:val="0563C1"/>
      <w:u w:val="single"/>
    </w:rPr>
  </w:style>
  <w:style w:type="character" w:styleId="Pogrubienie">
    <w:name w:val="Strong"/>
    <w:basedOn w:val="Domylnaczcionkaakapitu"/>
    <w:qFormat/>
    <w:rsid w:val="00C07315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semiHidden/>
    <w:unhideWhenUsed/>
    <w:rsid w:val="00C07315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rsid w:val="00474AC6"/>
    <w:rPr>
      <w:rFonts w:ascii="Calibri Light" w:eastAsia="Times New Roman" w:hAnsi="Calibri Light" w:cs="Times New Roman"/>
      <w:color w:val="2F5496"/>
      <w:kern w:val="1"/>
      <w:sz w:val="26"/>
      <w:szCs w:val="26"/>
      <w:lang w:eastAsia="hi-IN" w:bidi="hi-IN"/>
    </w:rPr>
  </w:style>
  <w:style w:type="paragraph" w:styleId="Tekstpodstawowy">
    <w:name w:val="Body Text"/>
    <w:basedOn w:val="Normalny"/>
    <w:link w:val="TekstpodstawowyZnak"/>
    <w:rsid w:val="00474AC6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474AC6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ListParagraph">
    <w:name w:val="List Paragraph"/>
    <w:basedOn w:val="Normalny"/>
    <w:rsid w:val="00474AC6"/>
    <w:pPr>
      <w:widowControl w:val="0"/>
      <w:suppressAutoHyphens/>
      <w:spacing w:after="200" w:line="276" w:lineRule="auto"/>
      <w:ind w:left="720"/>
    </w:pPr>
    <w:rPr>
      <w:rFonts w:ascii="Calibri" w:eastAsia="Calibri" w:hAnsi="Calibri"/>
      <w:kern w:val="1"/>
      <w:lang w:eastAsia="hi-IN" w:bidi="hi-IN"/>
    </w:rPr>
  </w:style>
  <w:style w:type="character" w:styleId="Uwydatnienie">
    <w:name w:val="Emphasis"/>
    <w:qFormat/>
    <w:rsid w:val="00474AC6"/>
    <w:rPr>
      <w:i/>
      <w:iCs/>
    </w:rPr>
  </w:style>
  <w:style w:type="paragraph" w:styleId="Bezodstpw">
    <w:name w:val="No Spacing"/>
    <w:qFormat/>
    <w:rsid w:val="00474AC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85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rzeza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zezaw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rzezawa.p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Poniewierski</dc:creator>
  <cp:keywords/>
  <dc:description/>
  <cp:lastModifiedBy>Wojciech Poniewierski</cp:lastModifiedBy>
  <cp:revision>4</cp:revision>
  <cp:lastPrinted>2020-05-26T11:44:00Z</cp:lastPrinted>
  <dcterms:created xsi:type="dcterms:W3CDTF">2020-05-26T11:37:00Z</dcterms:created>
  <dcterms:modified xsi:type="dcterms:W3CDTF">2020-05-26T11:44:00Z</dcterms:modified>
</cp:coreProperties>
</file>