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27A704" w14:textId="6B756900" w:rsidR="00EE322F" w:rsidRDefault="00EE322F" w:rsidP="00EE322F">
      <w:pPr>
        <w:spacing w:line="276" w:lineRule="auto"/>
        <w:jc w:val="right"/>
        <w:rPr>
          <w:rFonts w:ascii="Times New Roman" w:hAnsi="Times New Roman" w:cs="Times New Roman"/>
        </w:rPr>
      </w:pPr>
      <w:r>
        <w:rPr>
          <w:rFonts w:ascii="Times New Roman" w:hAnsi="Times New Roman" w:cs="Times New Roman"/>
        </w:rPr>
        <w:t xml:space="preserve">Załącznik nr </w:t>
      </w:r>
      <w:r>
        <w:rPr>
          <w:rFonts w:ascii="Times New Roman" w:hAnsi="Times New Roman" w:cs="Times New Roman"/>
          <w:b/>
        </w:rPr>
        <w:t>3</w:t>
      </w:r>
      <w:r>
        <w:rPr>
          <w:rFonts w:ascii="Times New Roman" w:hAnsi="Times New Roman" w:cs="Times New Roman"/>
        </w:rPr>
        <w:t xml:space="preserve"> do zapytania ofertowego nr RID.ZP.271.1.18.2019</w:t>
      </w:r>
    </w:p>
    <w:p w14:paraId="124A147F" w14:textId="77777777" w:rsidR="00DE00E4" w:rsidRDefault="00DE00E4" w:rsidP="00EE322F">
      <w:pPr>
        <w:spacing w:line="276" w:lineRule="auto"/>
        <w:jc w:val="right"/>
        <w:rPr>
          <w:rFonts w:ascii="Times New Roman" w:hAnsi="Times New Roman" w:cs="Times New Roman"/>
        </w:rPr>
      </w:pPr>
    </w:p>
    <w:p w14:paraId="793F2662" w14:textId="77777777" w:rsidR="00EE322F" w:rsidRPr="005F798A" w:rsidRDefault="00EE322F" w:rsidP="00EE322F">
      <w:pPr>
        <w:spacing w:line="100" w:lineRule="atLeast"/>
        <w:jc w:val="center"/>
        <w:rPr>
          <w:rFonts w:ascii="Times New Roman" w:hAnsi="Times New Roman" w:cs="Times New Roman"/>
          <w:b/>
          <w:sz w:val="24"/>
          <w:szCs w:val="24"/>
        </w:rPr>
      </w:pPr>
      <w:r w:rsidRPr="005F798A">
        <w:rPr>
          <w:rFonts w:ascii="Times New Roman" w:hAnsi="Times New Roman" w:cs="Times New Roman"/>
          <w:b/>
          <w:sz w:val="24"/>
          <w:szCs w:val="24"/>
        </w:rPr>
        <w:t>Projekt umowy ……………</w:t>
      </w:r>
    </w:p>
    <w:p w14:paraId="06B066F4" w14:textId="77777777" w:rsidR="00EE322F" w:rsidRDefault="00EE322F" w:rsidP="00EE322F">
      <w:pPr>
        <w:pStyle w:val="Tekstpodstawowy"/>
        <w:spacing w:line="276" w:lineRule="auto"/>
        <w:jc w:val="both"/>
        <w:rPr>
          <w:sz w:val="22"/>
          <w:szCs w:val="22"/>
        </w:rPr>
      </w:pPr>
      <w:r>
        <w:rPr>
          <w:sz w:val="22"/>
          <w:szCs w:val="22"/>
        </w:rPr>
        <w:t xml:space="preserve">zawarta w dniu …………. r. w Rzezawie, pomiędzy Gminą Rzezawa, ul. Długa 21, 32-765 Rzezawa, </w:t>
      </w:r>
      <w:r>
        <w:rPr>
          <w:bCs/>
          <w:sz w:val="22"/>
          <w:szCs w:val="22"/>
        </w:rPr>
        <w:t xml:space="preserve">REGON 851660660, NIP 868-10-21-294 </w:t>
      </w:r>
      <w:r>
        <w:rPr>
          <w:sz w:val="22"/>
          <w:szCs w:val="22"/>
        </w:rPr>
        <w:t>reprezentowaną przez</w:t>
      </w:r>
      <w:r w:rsidRPr="0074533B">
        <w:rPr>
          <w:b/>
          <w:sz w:val="22"/>
          <w:szCs w:val="22"/>
        </w:rPr>
        <w:t xml:space="preserve">: Pana Mariusza </w:t>
      </w:r>
      <w:proofErr w:type="spellStart"/>
      <w:r w:rsidRPr="0074533B">
        <w:rPr>
          <w:b/>
          <w:sz w:val="22"/>
          <w:szCs w:val="22"/>
        </w:rPr>
        <w:t>Paleja</w:t>
      </w:r>
      <w:proofErr w:type="spellEnd"/>
      <w:r w:rsidRPr="0074533B">
        <w:rPr>
          <w:b/>
          <w:sz w:val="22"/>
          <w:szCs w:val="22"/>
        </w:rPr>
        <w:t xml:space="preserve"> – Wójta Gminy</w:t>
      </w:r>
      <w:r>
        <w:rPr>
          <w:sz w:val="22"/>
          <w:szCs w:val="22"/>
        </w:rPr>
        <w:t xml:space="preserve">, przy kontrasygnacie </w:t>
      </w:r>
      <w:r w:rsidRPr="0074533B">
        <w:rPr>
          <w:b/>
          <w:sz w:val="22"/>
          <w:szCs w:val="22"/>
        </w:rPr>
        <w:t>Skarbnika Gminy – Pani Marii Janus,</w:t>
      </w:r>
      <w:r>
        <w:rPr>
          <w:sz w:val="22"/>
          <w:szCs w:val="22"/>
        </w:rPr>
        <w:t xml:space="preserve"> </w:t>
      </w:r>
    </w:p>
    <w:p w14:paraId="386A611A" w14:textId="77777777" w:rsidR="00EE322F" w:rsidRDefault="00EE322F" w:rsidP="00EE322F">
      <w:pPr>
        <w:pStyle w:val="Tekstpodstawowy"/>
        <w:spacing w:line="276" w:lineRule="auto"/>
        <w:jc w:val="both"/>
        <w:rPr>
          <w:sz w:val="22"/>
          <w:szCs w:val="22"/>
        </w:rPr>
      </w:pPr>
      <w:r>
        <w:rPr>
          <w:sz w:val="22"/>
          <w:szCs w:val="22"/>
        </w:rPr>
        <w:t>zwaną dalej Zamawiającym,</w:t>
      </w:r>
    </w:p>
    <w:p w14:paraId="641C00B4" w14:textId="77777777" w:rsidR="00EE322F" w:rsidRDefault="00EE322F" w:rsidP="00EE322F">
      <w:pPr>
        <w:spacing w:line="276" w:lineRule="auto"/>
        <w:jc w:val="both"/>
        <w:rPr>
          <w:rFonts w:ascii="Times New Roman" w:eastAsia="Calibri" w:hAnsi="Times New Roman" w:cs="Times New Roman"/>
          <w:b/>
        </w:rPr>
      </w:pPr>
      <w:r>
        <w:rPr>
          <w:rFonts w:ascii="Times New Roman" w:eastAsia="Calibri" w:hAnsi="Times New Roman" w:cs="Times New Roman"/>
        </w:rPr>
        <w:t>a</w:t>
      </w:r>
      <w:r>
        <w:rPr>
          <w:rFonts w:ascii="Times New Roman" w:eastAsia="Calibri" w:hAnsi="Times New Roman" w:cs="Times New Roman"/>
          <w:b/>
        </w:rPr>
        <w:t xml:space="preserve"> </w:t>
      </w:r>
    </w:p>
    <w:p w14:paraId="2153E690" w14:textId="77777777" w:rsidR="00EE322F" w:rsidRDefault="00EE322F" w:rsidP="00EE322F">
      <w:pPr>
        <w:spacing w:line="276" w:lineRule="auto"/>
        <w:rPr>
          <w:rFonts w:ascii="Times New Roman" w:hAnsi="Times New Roman" w:cs="Times New Roman"/>
        </w:rPr>
      </w:pPr>
      <w:r>
        <w:rPr>
          <w:rFonts w:ascii="Times New Roman" w:hAnsi="Times New Roman" w:cs="Times New Roman"/>
        </w:rPr>
        <w:t>……………………………………………………………………</w:t>
      </w:r>
    </w:p>
    <w:p w14:paraId="2AC0EEBE" w14:textId="77777777" w:rsidR="00EE322F" w:rsidRDefault="00EE322F" w:rsidP="00EE322F">
      <w:pPr>
        <w:spacing w:line="276" w:lineRule="auto"/>
        <w:jc w:val="both"/>
        <w:rPr>
          <w:rFonts w:ascii="Times New Roman" w:hAnsi="Times New Roman" w:cs="Times New Roman"/>
        </w:rPr>
      </w:pPr>
      <w:r>
        <w:rPr>
          <w:rFonts w:ascii="Times New Roman" w:hAnsi="Times New Roman" w:cs="Times New Roman"/>
        </w:rPr>
        <w:t>zwanym dalej Wykonawcą.</w:t>
      </w:r>
    </w:p>
    <w:p w14:paraId="4693ACFD" w14:textId="77777777" w:rsidR="00EE322F" w:rsidRPr="00CF2895" w:rsidRDefault="00EE322F" w:rsidP="00EE322F">
      <w:pPr>
        <w:pStyle w:val="Style1"/>
        <w:jc w:val="both"/>
        <w:rPr>
          <w:sz w:val="22"/>
          <w:szCs w:val="22"/>
        </w:rPr>
      </w:pPr>
      <w:r w:rsidRPr="00CF2895">
        <w:rPr>
          <w:sz w:val="22"/>
          <w:szCs w:val="22"/>
        </w:rPr>
        <w:t xml:space="preserve">Na podstawie art. </w:t>
      </w:r>
      <w:r w:rsidRPr="00CF2895">
        <w:rPr>
          <w:color w:val="000000"/>
          <w:sz w:val="22"/>
          <w:szCs w:val="22"/>
        </w:rPr>
        <w:t xml:space="preserve">4 pkt. 8 ustawy dnia 29 stycznia 2004 r. Prawo </w:t>
      </w:r>
      <w:r>
        <w:rPr>
          <w:color w:val="000000"/>
          <w:sz w:val="22"/>
          <w:szCs w:val="22"/>
        </w:rPr>
        <w:t>zamówień publicznych (</w:t>
      </w:r>
      <w:proofErr w:type="spellStart"/>
      <w:r>
        <w:rPr>
          <w:color w:val="000000"/>
          <w:sz w:val="22"/>
          <w:szCs w:val="22"/>
        </w:rPr>
        <w:t>t.j</w:t>
      </w:r>
      <w:proofErr w:type="spellEnd"/>
      <w:r>
        <w:rPr>
          <w:color w:val="000000"/>
          <w:sz w:val="22"/>
          <w:szCs w:val="22"/>
        </w:rPr>
        <w:t xml:space="preserve"> Dz.U. z 2018, poz. 1986 z </w:t>
      </w:r>
      <w:proofErr w:type="spellStart"/>
      <w:r>
        <w:rPr>
          <w:color w:val="000000"/>
          <w:sz w:val="22"/>
          <w:szCs w:val="22"/>
        </w:rPr>
        <w:t>późn</w:t>
      </w:r>
      <w:proofErr w:type="spellEnd"/>
      <w:r>
        <w:rPr>
          <w:color w:val="000000"/>
          <w:sz w:val="22"/>
          <w:szCs w:val="22"/>
        </w:rPr>
        <w:t>. zm.</w:t>
      </w:r>
      <w:r w:rsidRPr="00CF2895">
        <w:rPr>
          <w:color w:val="000000"/>
          <w:sz w:val="22"/>
          <w:szCs w:val="22"/>
        </w:rPr>
        <w:t>)</w:t>
      </w:r>
      <w:r w:rsidRPr="00CF2895">
        <w:rPr>
          <w:sz w:val="22"/>
          <w:szCs w:val="22"/>
        </w:rPr>
        <w:t xml:space="preserve"> - bez stosowania jej przepisów - strony zawarły umowę następującej treści:</w:t>
      </w:r>
    </w:p>
    <w:p w14:paraId="2A604811" w14:textId="77777777" w:rsidR="00EE322F" w:rsidRDefault="00EE322F" w:rsidP="00EE322F">
      <w:pPr>
        <w:spacing w:after="0" w:line="276" w:lineRule="auto"/>
        <w:jc w:val="center"/>
        <w:rPr>
          <w:rFonts w:ascii="Times New Roman" w:hAnsi="Times New Roman" w:cs="Times New Roman"/>
          <w:b/>
        </w:rPr>
      </w:pPr>
      <w:r>
        <w:rPr>
          <w:rFonts w:ascii="Times New Roman" w:hAnsi="Times New Roman" w:cs="Times New Roman"/>
          <w:b/>
        </w:rPr>
        <w:t>§ 1</w:t>
      </w:r>
    </w:p>
    <w:p w14:paraId="4AB98C11" w14:textId="77777777" w:rsidR="00EE322F" w:rsidRDefault="00EE322F" w:rsidP="00EE322F">
      <w:pPr>
        <w:spacing w:after="0" w:line="276" w:lineRule="auto"/>
        <w:jc w:val="center"/>
        <w:rPr>
          <w:rFonts w:ascii="Times New Roman" w:hAnsi="Times New Roman" w:cs="Times New Roman"/>
          <w:b/>
        </w:rPr>
      </w:pPr>
      <w:r>
        <w:rPr>
          <w:rFonts w:ascii="Times New Roman" w:hAnsi="Times New Roman" w:cs="Times New Roman"/>
          <w:b/>
        </w:rPr>
        <w:t>Przedmiot umowy</w:t>
      </w:r>
    </w:p>
    <w:p w14:paraId="4B3F447D" w14:textId="77777777" w:rsidR="00EE322F" w:rsidRPr="0031045B" w:rsidRDefault="00EE322F" w:rsidP="00EE322F">
      <w:pPr>
        <w:spacing w:after="0" w:line="276" w:lineRule="auto"/>
        <w:jc w:val="center"/>
        <w:rPr>
          <w:rFonts w:ascii="Times New Roman" w:hAnsi="Times New Roman" w:cs="Times New Roman"/>
          <w:b/>
        </w:rPr>
      </w:pPr>
    </w:p>
    <w:p w14:paraId="121607A7" w14:textId="77F1B3DB" w:rsidR="00E11BD8" w:rsidRPr="00E11BD8" w:rsidRDefault="00EE322F" w:rsidP="00E11BD8">
      <w:pPr>
        <w:numPr>
          <w:ilvl w:val="0"/>
          <w:numId w:val="3"/>
        </w:numPr>
        <w:jc w:val="both"/>
        <w:rPr>
          <w:rFonts w:ascii="Times New Roman" w:hAnsi="Times New Roman" w:cs="Times New Roman"/>
          <w:b/>
        </w:rPr>
      </w:pPr>
      <w:r w:rsidRPr="0031045B">
        <w:rPr>
          <w:rFonts w:ascii="Times New Roman" w:hAnsi="Times New Roman" w:cs="Times New Roman"/>
        </w:rPr>
        <w:t>P</w:t>
      </w:r>
      <w:r>
        <w:rPr>
          <w:rFonts w:ascii="Times New Roman" w:hAnsi="Times New Roman" w:cs="Times New Roman"/>
        </w:rPr>
        <w:t>rzedmiotem niniejszej umowy jest:</w:t>
      </w:r>
      <w:r w:rsidRPr="003C5CF1">
        <w:t xml:space="preserve"> </w:t>
      </w:r>
    </w:p>
    <w:p w14:paraId="4D139AC3" w14:textId="33BF97CE" w:rsidR="00E11BD8" w:rsidRPr="00E11BD8" w:rsidRDefault="00E11BD8" w:rsidP="00E11BD8">
      <w:pPr>
        <w:ind w:left="360"/>
        <w:jc w:val="both"/>
        <w:rPr>
          <w:rFonts w:ascii="Times New Roman" w:hAnsi="Times New Roman" w:cs="Times New Roman"/>
          <w:b/>
        </w:rPr>
      </w:pPr>
      <w:r w:rsidRPr="005F3581">
        <w:rPr>
          <w:rFonts w:ascii="Times New Roman" w:eastAsia="Times New Roman" w:hAnsi="Times New Roman" w:cs="Times New Roman"/>
          <w:lang w:eastAsia="pl-PL"/>
        </w:rPr>
        <w:t>„</w:t>
      </w:r>
      <w:r w:rsidRPr="0076072A">
        <w:rPr>
          <w:rFonts w:ascii="Times New Roman" w:eastAsia="Times New Roman" w:hAnsi="Times New Roman" w:cs="Times New Roman"/>
          <w:lang w:eastAsia="pl-PL"/>
        </w:rPr>
        <w:t xml:space="preserve"> </w:t>
      </w:r>
      <w:r w:rsidRPr="00E11BD8">
        <w:rPr>
          <w:rFonts w:ascii="Times New Roman" w:eastAsia="Times New Roman" w:hAnsi="Times New Roman" w:cs="Times New Roman"/>
          <w:b/>
          <w:lang w:eastAsia="pl-PL"/>
        </w:rPr>
        <w:t xml:space="preserve">Wykonanie zmiany studium uwarunkowań i kierunków zagospodarowania przestrzennego gminy Rzezawa oraz zmiany miejscowego planu zagospodarowania przestrzennego na terenie gminy Rzezawa </w:t>
      </w:r>
      <w:r w:rsidRPr="005F3581">
        <w:rPr>
          <w:rFonts w:ascii="Times New Roman" w:eastAsia="Times New Roman" w:hAnsi="Times New Roman" w:cs="Times New Roman"/>
          <w:lang w:eastAsia="pl-PL"/>
        </w:rPr>
        <w:t>”.</w:t>
      </w:r>
    </w:p>
    <w:p w14:paraId="79698EDF" w14:textId="582F85BD" w:rsidR="006A41E1" w:rsidRDefault="006A41E1" w:rsidP="006A41E1">
      <w:pPr>
        <w:pStyle w:val="Akapitzlist"/>
        <w:numPr>
          <w:ilvl w:val="0"/>
          <w:numId w:val="3"/>
        </w:numPr>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Szczegółowy zakres robót opisany został w zapytaniu ofertowym na: </w:t>
      </w:r>
    </w:p>
    <w:p w14:paraId="24241B92" w14:textId="2E58688F" w:rsidR="00E11BD8" w:rsidRDefault="00E11BD8" w:rsidP="00E11BD8">
      <w:pPr>
        <w:pStyle w:val="Akapitzlist"/>
        <w:ind w:left="360"/>
        <w:jc w:val="both"/>
        <w:rPr>
          <w:rFonts w:ascii="Times New Roman" w:eastAsia="Times New Roman" w:hAnsi="Times New Roman" w:cs="Times New Roman"/>
          <w:lang w:eastAsia="pl-PL"/>
        </w:rPr>
      </w:pPr>
      <w:r w:rsidRPr="005F3581">
        <w:rPr>
          <w:rFonts w:ascii="Times New Roman" w:eastAsia="Times New Roman" w:hAnsi="Times New Roman" w:cs="Times New Roman"/>
          <w:lang w:eastAsia="pl-PL"/>
        </w:rPr>
        <w:t>„</w:t>
      </w:r>
      <w:r w:rsidRPr="0076072A">
        <w:rPr>
          <w:rFonts w:ascii="Times New Roman" w:eastAsia="Times New Roman" w:hAnsi="Times New Roman" w:cs="Times New Roman"/>
          <w:lang w:eastAsia="pl-PL"/>
        </w:rPr>
        <w:t xml:space="preserve"> Wykonanie </w:t>
      </w:r>
      <w:r>
        <w:rPr>
          <w:rFonts w:ascii="Times New Roman" w:eastAsia="Times New Roman" w:hAnsi="Times New Roman" w:cs="Times New Roman"/>
          <w:lang w:eastAsia="pl-PL"/>
        </w:rPr>
        <w:t xml:space="preserve">zmiany </w:t>
      </w:r>
      <w:r w:rsidRPr="0076072A">
        <w:rPr>
          <w:rFonts w:ascii="Times New Roman" w:eastAsia="Times New Roman" w:hAnsi="Times New Roman" w:cs="Times New Roman"/>
          <w:lang w:eastAsia="pl-PL"/>
        </w:rPr>
        <w:t xml:space="preserve">studium uwarunkowań </w:t>
      </w:r>
      <w:r>
        <w:rPr>
          <w:rFonts w:ascii="Times New Roman" w:eastAsia="Times New Roman" w:hAnsi="Times New Roman" w:cs="Times New Roman"/>
          <w:lang w:eastAsia="pl-PL"/>
        </w:rPr>
        <w:t xml:space="preserve">                            </w:t>
      </w:r>
      <w:r w:rsidRPr="0076072A">
        <w:rPr>
          <w:rFonts w:ascii="Times New Roman" w:eastAsia="Times New Roman" w:hAnsi="Times New Roman" w:cs="Times New Roman"/>
          <w:lang w:eastAsia="pl-PL"/>
        </w:rPr>
        <w:t xml:space="preserve">i kierunków zagospodarowania przestrzennego gminy Rzezawa oraz </w:t>
      </w:r>
      <w:r>
        <w:rPr>
          <w:rFonts w:ascii="Times New Roman" w:eastAsia="Times New Roman" w:hAnsi="Times New Roman" w:cs="Times New Roman"/>
          <w:lang w:eastAsia="pl-PL"/>
        </w:rPr>
        <w:t xml:space="preserve">zmiany miejscowego planu zagospodarowania przestrzennego na terenie gminy Rzezawa </w:t>
      </w:r>
      <w:r w:rsidRPr="005F3581">
        <w:rPr>
          <w:rFonts w:ascii="Times New Roman" w:eastAsia="Times New Roman" w:hAnsi="Times New Roman" w:cs="Times New Roman"/>
          <w:lang w:eastAsia="pl-PL"/>
        </w:rPr>
        <w:t>”.</w:t>
      </w:r>
    </w:p>
    <w:p w14:paraId="401EFC5F" w14:textId="0E8497BA" w:rsidR="00EE322F" w:rsidRPr="00E11BD8" w:rsidRDefault="00137272" w:rsidP="00E11BD8">
      <w:pPr>
        <w:pStyle w:val="Akapitzlist"/>
        <w:numPr>
          <w:ilvl w:val="0"/>
          <w:numId w:val="3"/>
        </w:numPr>
        <w:jc w:val="both"/>
        <w:rPr>
          <w:rFonts w:ascii="Times New Roman" w:hAnsi="Times New Roman" w:cs="Times New Roman"/>
        </w:rPr>
      </w:pPr>
      <w:r w:rsidRPr="00E11BD8">
        <w:rPr>
          <w:rFonts w:ascii="Times New Roman" w:hAnsi="Times New Roman" w:cs="Times New Roman"/>
        </w:rPr>
        <w:t>Wykonawca zobowiązuje się do wykonania przedmiotu umowy zgodnie z obowiązującymi przepisami oraz oddania przedmiotu niniejszej umowy</w:t>
      </w:r>
      <w:r w:rsidR="00DA55FD" w:rsidRPr="00E11BD8">
        <w:rPr>
          <w:rFonts w:ascii="Times New Roman" w:hAnsi="Times New Roman" w:cs="Times New Roman"/>
        </w:rPr>
        <w:t xml:space="preserve"> Zamawiającemu w terminie w niej uzgodnionym.</w:t>
      </w:r>
    </w:p>
    <w:p w14:paraId="038AE982" w14:textId="03623DEC" w:rsidR="00EE322F" w:rsidRPr="00DA55FD" w:rsidRDefault="00EE322F" w:rsidP="00DA55FD">
      <w:pPr>
        <w:pStyle w:val="Normalny1"/>
        <w:spacing w:line="276" w:lineRule="auto"/>
        <w:jc w:val="center"/>
        <w:rPr>
          <w:rFonts w:ascii="Times New Roman" w:eastAsia="Verdana" w:hAnsi="Times New Roman" w:cs="Times New Roman"/>
          <w:b/>
          <w:bCs/>
        </w:rPr>
      </w:pPr>
      <w:r>
        <w:rPr>
          <w:rFonts w:ascii="Times New Roman" w:eastAsia="Verdana" w:hAnsi="Times New Roman" w:cs="Times New Roman"/>
          <w:b/>
          <w:bCs/>
        </w:rPr>
        <w:t>§ 2</w:t>
      </w:r>
    </w:p>
    <w:p w14:paraId="032CCE3D" w14:textId="77777777" w:rsidR="00EE322F" w:rsidRPr="00443A14" w:rsidRDefault="00EE322F" w:rsidP="00EE322F">
      <w:pPr>
        <w:spacing w:after="0" w:line="276" w:lineRule="auto"/>
        <w:jc w:val="center"/>
        <w:rPr>
          <w:rFonts w:ascii="Times New Roman" w:hAnsi="Times New Roman" w:cs="Times New Roman"/>
          <w:b/>
          <w:bCs/>
        </w:rPr>
      </w:pPr>
      <w:r w:rsidRPr="00443A14">
        <w:rPr>
          <w:rFonts w:ascii="Times New Roman" w:hAnsi="Times New Roman" w:cs="Times New Roman"/>
          <w:b/>
          <w:bCs/>
        </w:rPr>
        <w:t>Terminy realizacji</w:t>
      </w:r>
    </w:p>
    <w:p w14:paraId="68F09B80" w14:textId="01C6786C" w:rsidR="00EE322F" w:rsidRPr="00443A14" w:rsidRDefault="00EE322F" w:rsidP="00EE322F">
      <w:pPr>
        <w:pStyle w:val="Normalny1"/>
        <w:numPr>
          <w:ilvl w:val="0"/>
          <w:numId w:val="6"/>
        </w:numPr>
        <w:spacing w:line="276" w:lineRule="auto"/>
        <w:jc w:val="both"/>
        <w:rPr>
          <w:rFonts w:ascii="Times New Roman" w:hAnsi="Times New Roman" w:cs="Times New Roman"/>
        </w:rPr>
      </w:pPr>
      <w:r w:rsidRPr="00443A14">
        <w:rPr>
          <w:rFonts w:ascii="Times New Roman" w:hAnsi="Times New Roman" w:cs="Times New Roman"/>
        </w:rPr>
        <w:t xml:space="preserve">Termin rozpoczęcia </w:t>
      </w:r>
      <w:r w:rsidR="00E329DE">
        <w:rPr>
          <w:rFonts w:ascii="Times New Roman" w:hAnsi="Times New Roman" w:cs="Times New Roman"/>
        </w:rPr>
        <w:t>wykonywania przedmiotu umowy rozpoczyna się z dniem podpisania umowy</w:t>
      </w:r>
      <w:r>
        <w:rPr>
          <w:rFonts w:ascii="Times New Roman" w:hAnsi="Times New Roman" w:cs="Times New Roman"/>
        </w:rPr>
        <w:t>.</w:t>
      </w:r>
    </w:p>
    <w:p w14:paraId="718A772F" w14:textId="39837CB2" w:rsidR="00EE322F" w:rsidRPr="00210363" w:rsidRDefault="00E0526C" w:rsidP="00EE322F">
      <w:pPr>
        <w:numPr>
          <w:ilvl w:val="0"/>
          <w:numId w:val="6"/>
        </w:numPr>
        <w:suppressAutoHyphens w:val="0"/>
        <w:spacing w:before="120" w:line="100" w:lineRule="atLeast"/>
        <w:jc w:val="both"/>
        <w:rPr>
          <w:rFonts w:ascii="Times New Roman" w:hAnsi="Times New Roman" w:cs="Times New Roman"/>
          <w:b/>
        </w:rPr>
      </w:pPr>
      <w:r>
        <w:rPr>
          <w:rFonts w:ascii="Times New Roman" w:hAnsi="Times New Roman" w:cs="Times New Roman"/>
        </w:rPr>
        <w:t xml:space="preserve">Przedmiot zamówienia należy zrealizować </w:t>
      </w:r>
      <w:r w:rsidR="00E11BD8">
        <w:rPr>
          <w:rFonts w:ascii="Times New Roman" w:hAnsi="Times New Roman" w:cs="Times New Roman"/>
        </w:rPr>
        <w:t xml:space="preserve"> do dnia </w:t>
      </w:r>
      <w:r w:rsidR="00E11BD8" w:rsidRPr="00E11BD8">
        <w:rPr>
          <w:rFonts w:ascii="Times New Roman" w:hAnsi="Times New Roman" w:cs="Times New Roman"/>
          <w:b/>
        </w:rPr>
        <w:t>16 grudnia 2019</w:t>
      </w:r>
      <w:r w:rsidR="00E11BD8">
        <w:rPr>
          <w:rFonts w:ascii="Times New Roman" w:hAnsi="Times New Roman" w:cs="Times New Roman"/>
        </w:rPr>
        <w:t>r.</w:t>
      </w:r>
    </w:p>
    <w:p w14:paraId="680B3651" w14:textId="3042DA83" w:rsidR="00EE322F" w:rsidRDefault="008C664E" w:rsidP="00EE322F">
      <w:pPr>
        <w:numPr>
          <w:ilvl w:val="0"/>
          <w:numId w:val="6"/>
        </w:numPr>
        <w:suppressAutoHyphens w:val="0"/>
        <w:spacing w:before="120" w:line="100" w:lineRule="atLeast"/>
        <w:jc w:val="both"/>
        <w:rPr>
          <w:rFonts w:ascii="Times New Roman" w:hAnsi="Times New Roman" w:cs="Times New Roman"/>
        </w:rPr>
      </w:pPr>
      <w:r>
        <w:rPr>
          <w:rFonts w:ascii="Times New Roman" w:hAnsi="Times New Roman" w:cs="Times New Roman"/>
        </w:rPr>
        <w:t>Przedmiot zamówienia uznaje się za wykonany, gdy M</w:t>
      </w:r>
      <w:r w:rsidR="006A41AF">
        <w:rPr>
          <w:rFonts w:ascii="Times New Roman" w:hAnsi="Times New Roman" w:cs="Times New Roman"/>
        </w:rPr>
        <w:t>PZ</w:t>
      </w:r>
      <w:r>
        <w:rPr>
          <w:rFonts w:ascii="Times New Roman" w:hAnsi="Times New Roman" w:cs="Times New Roman"/>
        </w:rPr>
        <w:t>P zosta</w:t>
      </w:r>
      <w:r w:rsidR="006A41AF">
        <w:rPr>
          <w:rFonts w:ascii="Times New Roman" w:hAnsi="Times New Roman" w:cs="Times New Roman"/>
        </w:rPr>
        <w:t>nie uchwalony</w:t>
      </w:r>
      <w:r w:rsidR="005E62B6">
        <w:rPr>
          <w:rFonts w:ascii="Times New Roman" w:hAnsi="Times New Roman" w:cs="Times New Roman"/>
        </w:rPr>
        <w:t>.</w:t>
      </w:r>
    </w:p>
    <w:p w14:paraId="2540AB02" w14:textId="6BBABBE1" w:rsidR="005E62B6" w:rsidRDefault="005E62B6" w:rsidP="00EE322F">
      <w:pPr>
        <w:numPr>
          <w:ilvl w:val="0"/>
          <w:numId w:val="6"/>
        </w:numPr>
        <w:suppressAutoHyphens w:val="0"/>
        <w:spacing w:before="120" w:line="100" w:lineRule="atLeast"/>
        <w:jc w:val="both"/>
        <w:rPr>
          <w:rFonts w:ascii="Times New Roman" w:hAnsi="Times New Roman" w:cs="Times New Roman"/>
        </w:rPr>
      </w:pPr>
      <w:r>
        <w:rPr>
          <w:rFonts w:ascii="Times New Roman" w:hAnsi="Times New Roman" w:cs="Times New Roman"/>
        </w:rPr>
        <w:t>Zamówienie należy realizować zgodnie z harmonogramem rzeczowo-terminowym załączonym do of</w:t>
      </w:r>
      <w:r w:rsidR="00527FE7">
        <w:rPr>
          <w:rFonts w:ascii="Times New Roman" w:hAnsi="Times New Roman" w:cs="Times New Roman"/>
        </w:rPr>
        <w:t>e</w:t>
      </w:r>
      <w:r>
        <w:rPr>
          <w:rFonts w:ascii="Times New Roman" w:hAnsi="Times New Roman" w:cs="Times New Roman"/>
        </w:rPr>
        <w:t>rty</w:t>
      </w:r>
      <w:r w:rsidR="00CA2669">
        <w:rPr>
          <w:rFonts w:ascii="Times New Roman" w:hAnsi="Times New Roman" w:cs="Times New Roman"/>
        </w:rPr>
        <w:t xml:space="preserve"> w dniu podpisania umowy.</w:t>
      </w:r>
    </w:p>
    <w:p w14:paraId="3EAC16AB" w14:textId="1C385BDB" w:rsidR="005E62B6" w:rsidRDefault="0084417D" w:rsidP="00EE322F">
      <w:pPr>
        <w:numPr>
          <w:ilvl w:val="0"/>
          <w:numId w:val="6"/>
        </w:numPr>
        <w:suppressAutoHyphens w:val="0"/>
        <w:spacing w:before="120" w:line="100" w:lineRule="atLeast"/>
        <w:jc w:val="both"/>
        <w:rPr>
          <w:rFonts w:ascii="Times New Roman" w:hAnsi="Times New Roman" w:cs="Times New Roman"/>
        </w:rPr>
      </w:pPr>
      <w:r>
        <w:rPr>
          <w:rFonts w:ascii="Times New Roman" w:hAnsi="Times New Roman" w:cs="Times New Roman"/>
        </w:rPr>
        <w:t>Zmiana terminu o którym mowa w ust. 2 jest możliwa tylko w przypadku wystąpienia</w:t>
      </w:r>
      <w:r w:rsidR="00E013C9">
        <w:rPr>
          <w:rFonts w:ascii="Times New Roman" w:hAnsi="Times New Roman" w:cs="Times New Roman"/>
        </w:rPr>
        <w:t xml:space="preserve"> okoliczności, które wymusiły przedłużenie terminu wykonania umowy i nie wynikły</w:t>
      </w:r>
      <w:r w:rsidR="002C650E">
        <w:rPr>
          <w:rFonts w:ascii="Times New Roman" w:hAnsi="Times New Roman" w:cs="Times New Roman"/>
        </w:rPr>
        <w:t xml:space="preserve"> z zaniedbań Wykonawcy, np. długi czas oczekiwania na uzgodnienia</w:t>
      </w:r>
      <w:r w:rsidR="00CE1ADC">
        <w:rPr>
          <w:rFonts w:ascii="Times New Roman" w:hAnsi="Times New Roman" w:cs="Times New Roman"/>
        </w:rPr>
        <w:t>. Prośba</w:t>
      </w:r>
      <w:r w:rsidR="00443E5A">
        <w:rPr>
          <w:rFonts w:ascii="Times New Roman" w:hAnsi="Times New Roman" w:cs="Times New Roman"/>
        </w:rPr>
        <w:t xml:space="preserve"> o przedłużenie terminu wykonania umowy musi zostać złożona na piśmie i być odpowiednio udokumentowana Zmiana terminu wykonania umowy wymaga sporządzenia aneksu w formie pisemnej.</w:t>
      </w:r>
    </w:p>
    <w:p w14:paraId="3928AC29" w14:textId="77777777" w:rsidR="00DD1F1F" w:rsidRPr="003839FF" w:rsidRDefault="00DD1F1F" w:rsidP="00DD1F1F">
      <w:pPr>
        <w:suppressAutoHyphens w:val="0"/>
        <w:spacing w:before="120" w:line="100" w:lineRule="atLeast"/>
        <w:ind w:left="720"/>
        <w:jc w:val="both"/>
        <w:rPr>
          <w:rFonts w:ascii="Times New Roman" w:hAnsi="Times New Roman" w:cs="Times New Roman"/>
        </w:rPr>
      </w:pPr>
    </w:p>
    <w:p w14:paraId="112F9F2A" w14:textId="77777777"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lastRenderedPageBreak/>
        <w:t>§ 4</w:t>
      </w:r>
    </w:p>
    <w:p w14:paraId="6AF9CAA6" w14:textId="76B83BB9"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Zobowiązania Zamawiającego</w:t>
      </w:r>
    </w:p>
    <w:p w14:paraId="14D82304" w14:textId="77777777" w:rsidR="00C714C4" w:rsidRDefault="00C714C4" w:rsidP="00EE322F">
      <w:pPr>
        <w:spacing w:after="0" w:line="276" w:lineRule="auto"/>
        <w:jc w:val="center"/>
        <w:rPr>
          <w:rFonts w:ascii="Times New Roman" w:hAnsi="Times New Roman" w:cs="Times New Roman"/>
          <w:b/>
          <w:bCs/>
        </w:rPr>
      </w:pPr>
    </w:p>
    <w:p w14:paraId="0BE02B95" w14:textId="2857DCD6" w:rsidR="00EE322F" w:rsidRDefault="00EE322F" w:rsidP="00EE322F">
      <w:pPr>
        <w:spacing w:after="0" w:line="276" w:lineRule="auto"/>
        <w:rPr>
          <w:rFonts w:ascii="Times New Roman" w:hAnsi="Times New Roman" w:cs="Times New Roman"/>
        </w:rPr>
      </w:pPr>
      <w:r>
        <w:rPr>
          <w:rFonts w:ascii="Times New Roman" w:hAnsi="Times New Roman" w:cs="Times New Roman"/>
        </w:rPr>
        <w:t>Zamawiający zobowiązuje się do:</w:t>
      </w:r>
    </w:p>
    <w:p w14:paraId="4DBFC779" w14:textId="51543C9B" w:rsidR="006E3A20" w:rsidRDefault="006E3A20" w:rsidP="00EE322F">
      <w:pPr>
        <w:spacing w:after="0" w:line="276" w:lineRule="auto"/>
        <w:rPr>
          <w:rFonts w:ascii="Times New Roman" w:hAnsi="Times New Roman" w:cs="Times New Roman"/>
        </w:rPr>
      </w:pPr>
    </w:p>
    <w:p w14:paraId="7BC544D3" w14:textId="77777777" w:rsidR="00AB00B3" w:rsidRDefault="00AB00B3" w:rsidP="00AB00B3">
      <w:pPr>
        <w:pStyle w:val="Akapitzlist"/>
        <w:numPr>
          <w:ilvl w:val="0"/>
          <w:numId w:val="5"/>
        </w:numPr>
        <w:spacing w:after="0" w:line="276" w:lineRule="auto"/>
        <w:rPr>
          <w:rFonts w:ascii="Times New Roman" w:hAnsi="Times New Roman" w:cs="Times New Roman"/>
        </w:rPr>
      </w:pPr>
      <w:r>
        <w:rPr>
          <w:rFonts w:ascii="Times New Roman" w:hAnsi="Times New Roman" w:cs="Times New Roman"/>
        </w:rPr>
        <w:t>Odebrania przedmiotu Umowy, po sprawdzeniu jego należytego wykonania.</w:t>
      </w:r>
    </w:p>
    <w:p w14:paraId="3F91DD5B" w14:textId="0C61D39A" w:rsidR="00EE322F" w:rsidRDefault="00AB00B3" w:rsidP="00AB00B3">
      <w:pPr>
        <w:pStyle w:val="Akapitzlist"/>
        <w:numPr>
          <w:ilvl w:val="0"/>
          <w:numId w:val="5"/>
        </w:numPr>
        <w:spacing w:after="0" w:line="276" w:lineRule="auto"/>
        <w:rPr>
          <w:rFonts w:ascii="Times New Roman" w:hAnsi="Times New Roman" w:cs="Times New Roman"/>
        </w:rPr>
      </w:pPr>
      <w:r>
        <w:rPr>
          <w:rFonts w:ascii="Times New Roman" w:hAnsi="Times New Roman" w:cs="Times New Roman"/>
        </w:rPr>
        <w:t>Terminow</w:t>
      </w:r>
      <w:r w:rsidR="00DD1F1F">
        <w:rPr>
          <w:rFonts w:ascii="Times New Roman" w:hAnsi="Times New Roman" w:cs="Times New Roman"/>
        </w:rPr>
        <w:t>ej</w:t>
      </w:r>
      <w:r>
        <w:rPr>
          <w:rFonts w:ascii="Times New Roman" w:hAnsi="Times New Roman" w:cs="Times New Roman"/>
        </w:rPr>
        <w:t xml:space="preserve"> zapłat</w:t>
      </w:r>
      <w:r w:rsidR="00DD1F1F">
        <w:rPr>
          <w:rFonts w:ascii="Times New Roman" w:hAnsi="Times New Roman" w:cs="Times New Roman"/>
        </w:rPr>
        <w:t>y</w:t>
      </w:r>
      <w:r>
        <w:rPr>
          <w:rFonts w:ascii="Times New Roman" w:hAnsi="Times New Roman" w:cs="Times New Roman"/>
        </w:rPr>
        <w:t xml:space="preserve"> wynagrodzenia za wykonane i odebrane prace.</w:t>
      </w:r>
    </w:p>
    <w:p w14:paraId="59E5BA95" w14:textId="77777777" w:rsidR="00EE322F" w:rsidRDefault="00EE322F" w:rsidP="00AB00B3">
      <w:pPr>
        <w:spacing w:after="0" w:line="276" w:lineRule="auto"/>
        <w:rPr>
          <w:rFonts w:ascii="Times New Roman" w:hAnsi="Times New Roman" w:cs="Times New Roman"/>
          <w:b/>
          <w:bCs/>
        </w:rPr>
      </w:pPr>
    </w:p>
    <w:p w14:paraId="5D33CDC1" w14:textId="77777777"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 5</w:t>
      </w:r>
    </w:p>
    <w:p w14:paraId="276946F9" w14:textId="77777777"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Zobowiązania Wykonawcy</w:t>
      </w:r>
    </w:p>
    <w:p w14:paraId="0CD47A7A" w14:textId="77777777" w:rsidR="00EE322F" w:rsidRDefault="00EE322F" w:rsidP="00EE322F">
      <w:pPr>
        <w:spacing w:after="0" w:line="276" w:lineRule="auto"/>
        <w:jc w:val="center"/>
        <w:rPr>
          <w:rFonts w:ascii="Times New Roman" w:hAnsi="Times New Roman" w:cs="Times New Roman"/>
          <w:b/>
          <w:bCs/>
        </w:rPr>
      </w:pPr>
    </w:p>
    <w:p w14:paraId="68660928" w14:textId="06CB07C0" w:rsidR="00AB00B3" w:rsidRDefault="00B07EEE" w:rsidP="00EE322F">
      <w:pPr>
        <w:autoSpaceDE w:val="0"/>
        <w:autoSpaceDN w:val="0"/>
        <w:adjustRightInd w:val="0"/>
        <w:jc w:val="both"/>
        <w:rPr>
          <w:rFonts w:ascii="Times New Roman" w:hAnsi="Times New Roman" w:cs="Times New Roman"/>
        </w:rPr>
      </w:pPr>
      <w:r>
        <w:rPr>
          <w:rFonts w:ascii="Times New Roman" w:hAnsi="Times New Roman" w:cs="Times New Roman"/>
        </w:rPr>
        <w:t>Do obowiązków Wykonawcy należy:</w:t>
      </w:r>
    </w:p>
    <w:p w14:paraId="35F50221" w14:textId="769F023C" w:rsidR="00241C5B" w:rsidRDefault="00241C5B" w:rsidP="00241C5B">
      <w:pPr>
        <w:pStyle w:val="Akapitzlist"/>
        <w:numPr>
          <w:ilvl w:val="0"/>
          <w:numId w:val="28"/>
        </w:numPr>
        <w:autoSpaceDE w:val="0"/>
        <w:autoSpaceDN w:val="0"/>
        <w:adjustRightInd w:val="0"/>
        <w:jc w:val="both"/>
        <w:rPr>
          <w:rFonts w:ascii="Times New Roman" w:hAnsi="Times New Roman" w:cs="Times New Roman"/>
        </w:rPr>
      </w:pPr>
      <w:r>
        <w:rPr>
          <w:rFonts w:ascii="Times New Roman" w:hAnsi="Times New Roman" w:cs="Times New Roman"/>
        </w:rPr>
        <w:t>Terminowe wykonanie i przekazanie umowy oraz oświadczenia, że prace ukończone przez niego są całkowicie zgodne z umową, obowiązującymi przepisami i odpowiadają</w:t>
      </w:r>
      <w:r w:rsidR="00623F92">
        <w:rPr>
          <w:rFonts w:ascii="Times New Roman" w:hAnsi="Times New Roman" w:cs="Times New Roman"/>
        </w:rPr>
        <w:t xml:space="preserve"> potrzebom, dla których są przewidziane według umowy.</w:t>
      </w:r>
    </w:p>
    <w:p w14:paraId="3630BBB5" w14:textId="77777777" w:rsidR="00BE6EFA" w:rsidRDefault="00102A9F" w:rsidP="00241C5B">
      <w:pPr>
        <w:pStyle w:val="Akapitzlist"/>
        <w:numPr>
          <w:ilvl w:val="0"/>
          <w:numId w:val="28"/>
        </w:numPr>
        <w:autoSpaceDE w:val="0"/>
        <w:autoSpaceDN w:val="0"/>
        <w:adjustRightInd w:val="0"/>
        <w:jc w:val="both"/>
        <w:rPr>
          <w:rFonts w:ascii="Times New Roman" w:hAnsi="Times New Roman" w:cs="Times New Roman"/>
        </w:rPr>
      </w:pPr>
      <w:r>
        <w:rPr>
          <w:rFonts w:ascii="Times New Roman" w:hAnsi="Times New Roman" w:cs="Times New Roman"/>
        </w:rPr>
        <w:t>Usunięcie wszelkich stwierdzonych wad</w:t>
      </w:r>
      <w:r w:rsidR="00BE6EFA">
        <w:rPr>
          <w:rFonts w:ascii="Times New Roman" w:hAnsi="Times New Roman" w:cs="Times New Roman"/>
        </w:rPr>
        <w:t xml:space="preserve"> przedmiotu zamówienia.</w:t>
      </w:r>
    </w:p>
    <w:p w14:paraId="71224959" w14:textId="77777777" w:rsidR="00370278" w:rsidRDefault="00BE6EFA" w:rsidP="00241C5B">
      <w:pPr>
        <w:pStyle w:val="Akapitzlist"/>
        <w:numPr>
          <w:ilvl w:val="0"/>
          <w:numId w:val="28"/>
        </w:numPr>
        <w:autoSpaceDE w:val="0"/>
        <w:autoSpaceDN w:val="0"/>
        <w:adjustRightInd w:val="0"/>
        <w:jc w:val="both"/>
        <w:rPr>
          <w:rFonts w:ascii="Times New Roman" w:hAnsi="Times New Roman" w:cs="Times New Roman"/>
        </w:rPr>
      </w:pPr>
      <w:r>
        <w:rPr>
          <w:rFonts w:ascii="Times New Roman" w:hAnsi="Times New Roman" w:cs="Times New Roman"/>
        </w:rPr>
        <w:t>Niezwłoczne informowanie Zamawi</w:t>
      </w:r>
      <w:r w:rsidR="00B82EC5">
        <w:rPr>
          <w:rFonts w:ascii="Times New Roman" w:hAnsi="Times New Roman" w:cs="Times New Roman"/>
        </w:rPr>
        <w:t>a</w:t>
      </w:r>
      <w:r>
        <w:rPr>
          <w:rFonts w:ascii="Times New Roman" w:hAnsi="Times New Roman" w:cs="Times New Roman"/>
        </w:rPr>
        <w:t>j</w:t>
      </w:r>
      <w:r w:rsidR="00B82EC5">
        <w:rPr>
          <w:rFonts w:ascii="Times New Roman" w:hAnsi="Times New Roman" w:cs="Times New Roman"/>
        </w:rPr>
        <w:t>ą</w:t>
      </w:r>
      <w:r>
        <w:rPr>
          <w:rFonts w:ascii="Times New Roman" w:hAnsi="Times New Roman" w:cs="Times New Roman"/>
        </w:rPr>
        <w:t>cego o problemach technicznych lub okolicznościach,</w:t>
      </w:r>
      <w:r w:rsidR="00FE38D5">
        <w:rPr>
          <w:rFonts w:ascii="Times New Roman" w:hAnsi="Times New Roman" w:cs="Times New Roman"/>
        </w:rPr>
        <w:t xml:space="preserve"> </w:t>
      </w:r>
      <w:r w:rsidR="00370278">
        <w:rPr>
          <w:rFonts w:ascii="Times New Roman" w:hAnsi="Times New Roman" w:cs="Times New Roman"/>
        </w:rPr>
        <w:t>które mogą wpłynąć na termin zakończenia prac.</w:t>
      </w:r>
    </w:p>
    <w:p w14:paraId="7795A9FA" w14:textId="77777777" w:rsidR="004102D3" w:rsidRDefault="004102D3" w:rsidP="00241C5B">
      <w:pPr>
        <w:pStyle w:val="Akapitzlist"/>
        <w:numPr>
          <w:ilvl w:val="0"/>
          <w:numId w:val="28"/>
        </w:numPr>
        <w:autoSpaceDE w:val="0"/>
        <w:autoSpaceDN w:val="0"/>
        <w:adjustRightInd w:val="0"/>
        <w:jc w:val="both"/>
        <w:rPr>
          <w:rFonts w:ascii="Times New Roman" w:hAnsi="Times New Roman" w:cs="Times New Roman"/>
        </w:rPr>
      </w:pPr>
      <w:r>
        <w:rPr>
          <w:rFonts w:ascii="Times New Roman" w:hAnsi="Times New Roman" w:cs="Times New Roman"/>
        </w:rPr>
        <w:t>Wykonawca zobowiązuje się wyznaczyć do kierowania pracami osoby wskazane w ofercie Wykonawcy.</w:t>
      </w:r>
    </w:p>
    <w:p w14:paraId="43BDF8AE" w14:textId="77777777" w:rsidR="00AF7E41" w:rsidRDefault="00593F62" w:rsidP="00241C5B">
      <w:pPr>
        <w:pStyle w:val="Akapitzlist"/>
        <w:numPr>
          <w:ilvl w:val="0"/>
          <w:numId w:val="28"/>
        </w:numPr>
        <w:autoSpaceDE w:val="0"/>
        <w:autoSpaceDN w:val="0"/>
        <w:adjustRightInd w:val="0"/>
        <w:jc w:val="both"/>
        <w:rPr>
          <w:rFonts w:ascii="Times New Roman" w:hAnsi="Times New Roman" w:cs="Times New Roman"/>
        </w:rPr>
      </w:pPr>
      <w:r>
        <w:rPr>
          <w:rFonts w:ascii="Times New Roman" w:hAnsi="Times New Roman" w:cs="Times New Roman"/>
        </w:rPr>
        <w:t>Zmiana którejkolwiek z osób, o których mowa w ust. 4 w trakcie realizacji przedmiotu niniejszej umowy,</w:t>
      </w:r>
      <w:r w:rsidR="005F634A">
        <w:rPr>
          <w:rFonts w:ascii="Times New Roman" w:hAnsi="Times New Roman" w:cs="Times New Roman"/>
        </w:rPr>
        <w:t xml:space="preserve"> musi być uzasadniona przez Wykonawcę na pi</w:t>
      </w:r>
      <w:r w:rsidR="00EE31D5">
        <w:rPr>
          <w:rFonts w:ascii="Times New Roman" w:hAnsi="Times New Roman" w:cs="Times New Roman"/>
        </w:rPr>
        <w:t>ś</w:t>
      </w:r>
      <w:r w:rsidR="005F634A">
        <w:rPr>
          <w:rFonts w:ascii="Times New Roman" w:hAnsi="Times New Roman" w:cs="Times New Roman"/>
        </w:rPr>
        <w:t>mie</w:t>
      </w:r>
      <w:r w:rsidR="00EE31D5">
        <w:rPr>
          <w:rFonts w:ascii="Times New Roman" w:hAnsi="Times New Roman" w:cs="Times New Roman"/>
        </w:rPr>
        <w:t xml:space="preserve"> i wymaga zaakceptowania przez Zamawiającego. Zamawiający zaakceptuje taką zmianę w terminie 7 dni od daty przedłożenia propozycji wyłącznie wtedy, gdy kwalifikacje</w:t>
      </w:r>
      <w:r w:rsidR="001C5D32">
        <w:rPr>
          <w:rFonts w:ascii="Times New Roman" w:hAnsi="Times New Roman" w:cs="Times New Roman"/>
        </w:rPr>
        <w:t xml:space="preserve"> i doświadczenie w</w:t>
      </w:r>
      <w:r w:rsidR="00BD3B12">
        <w:rPr>
          <w:rFonts w:ascii="Times New Roman" w:hAnsi="Times New Roman" w:cs="Times New Roman"/>
        </w:rPr>
        <w:t xml:space="preserve">skazanych osób będą spełniać warunki postawione w tym zakresie </w:t>
      </w:r>
      <w:r w:rsidR="00AF7E41">
        <w:rPr>
          <w:rFonts w:ascii="Times New Roman" w:hAnsi="Times New Roman" w:cs="Times New Roman"/>
        </w:rPr>
        <w:t>w zapytaniu ofertowym.</w:t>
      </w:r>
    </w:p>
    <w:p w14:paraId="30DA6834" w14:textId="1D9B8908" w:rsidR="00AA10A8" w:rsidRPr="00525CBE" w:rsidRDefault="00AF7E41" w:rsidP="00525CBE">
      <w:pPr>
        <w:pStyle w:val="Akapitzlist"/>
        <w:numPr>
          <w:ilvl w:val="0"/>
          <w:numId w:val="28"/>
        </w:numPr>
        <w:autoSpaceDE w:val="0"/>
        <w:autoSpaceDN w:val="0"/>
        <w:adjustRightInd w:val="0"/>
        <w:jc w:val="both"/>
        <w:rPr>
          <w:rFonts w:ascii="Times New Roman" w:hAnsi="Times New Roman" w:cs="Times New Roman"/>
        </w:rPr>
      </w:pPr>
      <w:r>
        <w:rPr>
          <w:rFonts w:ascii="Times New Roman" w:hAnsi="Times New Roman" w:cs="Times New Roman"/>
        </w:rPr>
        <w:t>Zaakceptowanie przez Zamawiającego zmiana którejkolwiek z osób, o których mowa w ust. 4 winna być potwierdzona pisemne i nie wymaga aneksu do niniejszej umowy.</w:t>
      </w:r>
      <w:r w:rsidR="00EE31D5">
        <w:rPr>
          <w:rFonts w:ascii="Times New Roman" w:hAnsi="Times New Roman" w:cs="Times New Roman"/>
        </w:rPr>
        <w:t xml:space="preserve"> </w:t>
      </w:r>
      <w:r w:rsidR="00BE6EFA">
        <w:rPr>
          <w:rFonts w:ascii="Times New Roman" w:hAnsi="Times New Roman" w:cs="Times New Roman"/>
        </w:rPr>
        <w:t xml:space="preserve"> </w:t>
      </w:r>
    </w:p>
    <w:p w14:paraId="017F9DF4" w14:textId="375E1F10"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 9</w:t>
      </w:r>
    </w:p>
    <w:p w14:paraId="17DB495F" w14:textId="77777777" w:rsidR="00EE322F" w:rsidRPr="00443A14"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Wynagrodzenie</w:t>
      </w:r>
    </w:p>
    <w:p w14:paraId="529A9009" w14:textId="77777777" w:rsidR="00EE322F" w:rsidRDefault="00EE322F" w:rsidP="00EE322F">
      <w:pPr>
        <w:spacing w:after="0" w:line="276" w:lineRule="auto"/>
        <w:jc w:val="center"/>
        <w:rPr>
          <w:rFonts w:ascii="Times New Roman" w:hAnsi="Times New Roman" w:cs="Times New Roman"/>
          <w:b/>
          <w:bCs/>
        </w:rPr>
      </w:pPr>
    </w:p>
    <w:p w14:paraId="0E949C66" w14:textId="291CAF8A" w:rsidR="00EE322F" w:rsidRDefault="00EE322F" w:rsidP="00AA10A8">
      <w:pPr>
        <w:pStyle w:val="Akapitzlist"/>
        <w:ind w:left="720"/>
        <w:jc w:val="both"/>
        <w:rPr>
          <w:rFonts w:ascii="Times New Roman" w:hAnsi="Times New Roman" w:cs="Times New Roman"/>
        </w:rPr>
      </w:pPr>
      <w:r w:rsidRPr="00DE641F">
        <w:rPr>
          <w:rFonts w:ascii="Times New Roman" w:hAnsi="Times New Roman" w:cs="Times New Roman"/>
        </w:rPr>
        <w:t>Za wykonanie przedmiotu umowy Wykonawcy przy</w:t>
      </w:r>
      <w:r>
        <w:rPr>
          <w:rFonts w:ascii="Times New Roman" w:hAnsi="Times New Roman" w:cs="Times New Roman"/>
        </w:rPr>
        <w:t xml:space="preserve">sługuje </w:t>
      </w:r>
      <w:r w:rsidRPr="0026392C">
        <w:rPr>
          <w:rFonts w:ascii="Times New Roman" w:hAnsi="Times New Roman" w:cs="Times New Roman"/>
        </w:rPr>
        <w:t>wynagrodzenie</w:t>
      </w:r>
      <w:r w:rsidRPr="00DE641F">
        <w:rPr>
          <w:rFonts w:ascii="Times New Roman" w:hAnsi="Times New Roman" w:cs="Times New Roman"/>
        </w:rPr>
        <w:t xml:space="preserve"> </w:t>
      </w:r>
      <w:r w:rsidR="00AA10A8">
        <w:rPr>
          <w:rFonts w:ascii="Times New Roman" w:hAnsi="Times New Roman" w:cs="Times New Roman"/>
        </w:rPr>
        <w:t xml:space="preserve">w </w:t>
      </w:r>
      <w:r w:rsidRPr="00DE641F">
        <w:rPr>
          <w:rFonts w:ascii="Times New Roman" w:hAnsi="Times New Roman" w:cs="Times New Roman"/>
        </w:rPr>
        <w:t>wysokości:.......................... (słownie: .......................</w:t>
      </w:r>
      <w:r w:rsidR="00AA10A8">
        <w:rPr>
          <w:rFonts w:ascii="Times New Roman" w:hAnsi="Times New Roman" w:cs="Times New Roman"/>
        </w:rPr>
        <w:t>.....</w:t>
      </w:r>
      <w:r w:rsidRPr="00DE641F">
        <w:rPr>
          <w:rFonts w:ascii="Times New Roman" w:hAnsi="Times New Roman" w:cs="Times New Roman"/>
        </w:rPr>
        <w:t xml:space="preserve">...............) zł. netto, </w:t>
      </w:r>
      <w:r w:rsidR="00AA10A8">
        <w:rPr>
          <w:rFonts w:ascii="Times New Roman" w:hAnsi="Times New Roman" w:cs="Times New Roman"/>
        </w:rPr>
        <w:t xml:space="preserve"> </w:t>
      </w:r>
      <w:r w:rsidRPr="00DE641F">
        <w:rPr>
          <w:rFonts w:ascii="Times New Roman" w:hAnsi="Times New Roman" w:cs="Times New Roman"/>
        </w:rPr>
        <w:t>plus</w:t>
      </w:r>
      <w:r w:rsidR="00AA10A8">
        <w:rPr>
          <w:rFonts w:ascii="Times New Roman" w:hAnsi="Times New Roman" w:cs="Times New Roman"/>
        </w:rPr>
        <w:t xml:space="preserve"> </w:t>
      </w:r>
      <w:r w:rsidRPr="00DE641F">
        <w:rPr>
          <w:rFonts w:ascii="Times New Roman" w:hAnsi="Times New Roman" w:cs="Times New Roman"/>
        </w:rPr>
        <w:t xml:space="preserve"> podatek</w:t>
      </w:r>
      <w:r w:rsidR="00AA10A8">
        <w:rPr>
          <w:rFonts w:ascii="Times New Roman" w:hAnsi="Times New Roman" w:cs="Times New Roman"/>
        </w:rPr>
        <w:t xml:space="preserve"> </w:t>
      </w:r>
      <w:r w:rsidRPr="00DE641F">
        <w:rPr>
          <w:rFonts w:ascii="Times New Roman" w:hAnsi="Times New Roman" w:cs="Times New Roman"/>
        </w:rPr>
        <w:t xml:space="preserve"> VAT</w:t>
      </w:r>
    </w:p>
    <w:p w14:paraId="01F284A1" w14:textId="4FD6B562" w:rsidR="009907E4" w:rsidRDefault="00AA10A8" w:rsidP="00C714C4">
      <w:pPr>
        <w:pStyle w:val="Akapitzlist1"/>
        <w:spacing w:after="0" w:line="276" w:lineRule="auto"/>
        <w:jc w:val="both"/>
        <w:rPr>
          <w:rFonts w:ascii="Times New Roman" w:hAnsi="Times New Roman" w:cs="Times New Roman"/>
        </w:rPr>
      </w:pPr>
      <w:r>
        <w:rPr>
          <w:rFonts w:ascii="Times New Roman" w:hAnsi="Times New Roman" w:cs="Times New Roman"/>
        </w:rPr>
        <w:t xml:space="preserve">             </w:t>
      </w:r>
      <w:r w:rsidR="00EE322F">
        <w:rPr>
          <w:rFonts w:ascii="Times New Roman" w:hAnsi="Times New Roman" w:cs="Times New Roman"/>
        </w:rPr>
        <w:t>( … %)</w:t>
      </w:r>
      <w:r w:rsidR="00EE322F" w:rsidRPr="00DE641F">
        <w:rPr>
          <w:rFonts w:ascii="Times New Roman" w:hAnsi="Times New Roman" w:cs="Times New Roman"/>
        </w:rPr>
        <w:t xml:space="preserve"> w wysokości ..................................... (słownie: ................................</w:t>
      </w:r>
      <w:r w:rsidR="00525CBE">
        <w:rPr>
          <w:rFonts w:ascii="Times New Roman" w:hAnsi="Times New Roman" w:cs="Times New Roman"/>
        </w:rPr>
        <w:t>.........................</w:t>
      </w:r>
      <w:r w:rsidR="00EE322F" w:rsidRPr="00DE641F">
        <w:rPr>
          <w:rFonts w:ascii="Times New Roman" w:hAnsi="Times New Roman" w:cs="Times New Roman"/>
        </w:rPr>
        <w:t xml:space="preserve">) zł., </w:t>
      </w:r>
    </w:p>
    <w:p w14:paraId="2BE1047F" w14:textId="3139B515" w:rsidR="00AD260F" w:rsidRPr="00C714C4" w:rsidRDefault="00525CBE" w:rsidP="00C714C4">
      <w:pPr>
        <w:pStyle w:val="Akapitzlist1"/>
        <w:spacing w:after="0" w:line="276" w:lineRule="auto"/>
        <w:jc w:val="both"/>
        <w:rPr>
          <w:rFonts w:ascii="Times New Roman" w:hAnsi="Times New Roman" w:cs="Times New Roman"/>
        </w:rPr>
      </w:pPr>
      <w:r>
        <w:rPr>
          <w:rFonts w:ascii="Times New Roman" w:hAnsi="Times New Roman" w:cs="Times New Roman"/>
        </w:rPr>
        <w:t xml:space="preserve">             </w:t>
      </w:r>
      <w:r w:rsidR="00EE322F" w:rsidRPr="00DE641F">
        <w:rPr>
          <w:rFonts w:ascii="Times New Roman" w:hAnsi="Times New Roman" w:cs="Times New Roman"/>
        </w:rPr>
        <w:t>co daje kwotę</w:t>
      </w:r>
      <w:r w:rsidR="00AA10A8">
        <w:rPr>
          <w:rFonts w:ascii="Times New Roman" w:hAnsi="Times New Roman" w:cs="Times New Roman"/>
        </w:rPr>
        <w:t xml:space="preserve">  </w:t>
      </w:r>
      <w:r w:rsidR="00EE322F" w:rsidRPr="00DE641F">
        <w:rPr>
          <w:rFonts w:ascii="Times New Roman" w:hAnsi="Times New Roman" w:cs="Times New Roman"/>
        </w:rPr>
        <w:t>………………… (słownie:……………………) – zgodnie z ofertą.</w:t>
      </w:r>
    </w:p>
    <w:p w14:paraId="651877C9" w14:textId="77777777" w:rsidR="00C714C4" w:rsidRPr="00BF1C8C" w:rsidRDefault="00C714C4" w:rsidP="00AD260F">
      <w:pPr>
        <w:autoSpaceDE w:val="0"/>
        <w:autoSpaceDN w:val="0"/>
        <w:adjustRightInd w:val="0"/>
        <w:spacing w:after="0" w:line="240" w:lineRule="auto"/>
        <w:jc w:val="both"/>
        <w:rPr>
          <w:rFonts w:ascii="Times New Roman" w:hAnsi="Times New Roman"/>
          <w:b/>
          <w:bCs/>
          <w:sz w:val="16"/>
          <w:szCs w:val="16"/>
        </w:rPr>
      </w:pPr>
    </w:p>
    <w:p w14:paraId="4129255B" w14:textId="77777777" w:rsidR="00AD260F" w:rsidRPr="00451739" w:rsidRDefault="00AD260F" w:rsidP="00AD260F">
      <w:pPr>
        <w:tabs>
          <w:tab w:val="left" w:pos="1380"/>
        </w:tabs>
        <w:spacing w:after="0"/>
        <w:rPr>
          <w:rFonts w:ascii="Times New Roman" w:hAnsi="Times New Roman"/>
          <w:b/>
          <w:u w:val="single"/>
        </w:rPr>
      </w:pPr>
      <w:r>
        <w:rPr>
          <w:rFonts w:ascii="Times New Roman" w:hAnsi="Times New Roman"/>
          <w:b/>
          <w:u w:val="single"/>
        </w:rPr>
        <w:t>1.</w:t>
      </w:r>
      <w:r w:rsidRPr="00BE1FE4">
        <w:rPr>
          <w:rFonts w:ascii="Times New Roman" w:hAnsi="Times New Roman"/>
          <w:b/>
          <w:u w:val="single"/>
        </w:rPr>
        <w:t>Cena za wykonanie studium</w:t>
      </w:r>
      <w:r w:rsidRPr="00BE1FE4">
        <w:rPr>
          <w:rFonts w:ascii="Times New Roman" w:hAnsi="Times New Roman"/>
        </w:rPr>
        <w:t>:</w:t>
      </w:r>
      <w:r w:rsidRPr="00841265">
        <w:rPr>
          <w:rFonts w:ascii="Times New Roman" w:hAnsi="Times New Roman"/>
          <w:b/>
        </w:rPr>
        <w:t xml:space="preserve">     </w:t>
      </w:r>
    </w:p>
    <w:p w14:paraId="628ADCD0" w14:textId="77777777" w:rsidR="00AD260F" w:rsidRPr="00451739" w:rsidRDefault="00AD260F" w:rsidP="00AD260F">
      <w:pPr>
        <w:tabs>
          <w:tab w:val="left" w:pos="1380"/>
        </w:tabs>
        <w:spacing w:after="0" w:line="360" w:lineRule="auto"/>
        <w:rPr>
          <w:rFonts w:ascii="Times New Roman" w:hAnsi="Times New Roman"/>
        </w:rPr>
      </w:pPr>
      <w:r w:rsidRPr="00451739">
        <w:rPr>
          <w:rFonts w:ascii="Times New Roman" w:hAnsi="Times New Roman"/>
        </w:rPr>
        <w:t xml:space="preserve">Kwota wynagrodzenia netto:......................... zł  (słownie:…………………………………………………………………………………..…………….)   </w:t>
      </w:r>
    </w:p>
    <w:p w14:paraId="0445FFB7" w14:textId="77777777" w:rsidR="00AD260F" w:rsidRPr="00451739" w:rsidRDefault="00AD260F" w:rsidP="00AD260F">
      <w:pPr>
        <w:tabs>
          <w:tab w:val="left" w:pos="1380"/>
        </w:tabs>
        <w:spacing w:after="0" w:line="360" w:lineRule="auto"/>
        <w:rPr>
          <w:rFonts w:ascii="Times New Roman" w:hAnsi="Times New Roman"/>
        </w:rPr>
      </w:pPr>
      <w:r w:rsidRPr="00451739">
        <w:rPr>
          <w:rFonts w:ascii="Times New Roman" w:hAnsi="Times New Roman"/>
        </w:rPr>
        <w:t xml:space="preserve"> kwota podatku VAT (….%):  …….……….. zł</w:t>
      </w:r>
    </w:p>
    <w:p w14:paraId="0C6FD564" w14:textId="77777777" w:rsidR="00AD260F" w:rsidRPr="00451739" w:rsidRDefault="00AD260F" w:rsidP="00AD260F">
      <w:pPr>
        <w:tabs>
          <w:tab w:val="left" w:pos="1380"/>
        </w:tabs>
        <w:spacing w:after="0" w:line="360" w:lineRule="auto"/>
        <w:rPr>
          <w:rFonts w:ascii="Times New Roman" w:hAnsi="Times New Roman"/>
        </w:rPr>
      </w:pPr>
      <w:r w:rsidRPr="00451739">
        <w:rPr>
          <w:rFonts w:ascii="Times New Roman" w:hAnsi="Times New Roman"/>
        </w:rPr>
        <w:t xml:space="preserve">(słownie: …….…..……………………………………….…………………………………..…………) </w:t>
      </w:r>
    </w:p>
    <w:p w14:paraId="395A22DD" w14:textId="77777777" w:rsidR="00AD260F" w:rsidRPr="00451739" w:rsidRDefault="00AD260F" w:rsidP="00AD260F">
      <w:pPr>
        <w:tabs>
          <w:tab w:val="left" w:pos="1380"/>
        </w:tabs>
        <w:spacing w:after="0" w:line="360" w:lineRule="auto"/>
        <w:rPr>
          <w:rFonts w:ascii="Times New Roman" w:hAnsi="Times New Roman"/>
        </w:rPr>
      </w:pPr>
      <w:r w:rsidRPr="00451739">
        <w:rPr>
          <w:rFonts w:ascii="Times New Roman" w:hAnsi="Times New Roman"/>
        </w:rPr>
        <w:t>Kwota wynagrodzenia brutto:……………… zł</w:t>
      </w:r>
    </w:p>
    <w:p w14:paraId="4A811569" w14:textId="77777777" w:rsidR="00525CBE" w:rsidRDefault="00AD260F" w:rsidP="00AD260F">
      <w:pPr>
        <w:tabs>
          <w:tab w:val="left" w:pos="1380"/>
        </w:tabs>
        <w:spacing w:after="0" w:line="360" w:lineRule="auto"/>
        <w:rPr>
          <w:rFonts w:ascii="Times New Roman" w:hAnsi="Times New Roman"/>
        </w:rPr>
      </w:pPr>
      <w:r w:rsidRPr="00451739">
        <w:rPr>
          <w:rFonts w:ascii="Times New Roman" w:hAnsi="Times New Roman"/>
        </w:rPr>
        <w:t>(słownie: …….…..……………………………………….………………………………..…………….)</w:t>
      </w:r>
    </w:p>
    <w:p w14:paraId="295F354A" w14:textId="77777777" w:rsidR="00525CBE" w:rsidRDefault="00525CBE" w:rsidP="00AD260F">
      <w:pPr>
        <w:tabs>
          <w:tab w:val="left" w:pos="1380"/>
        </w:tabs>
        <w:spacing w:after="0" w:line="360" w:lineRule="auto"/>
        <w:rPr>
          <w:rFonts w:ascii="Times New Roman" w:hAnsi="Times New Roman"/>
        </w:rPr>
      </w:pPr>
    </w:p>
    <w:p w14:paraId="51F84157" w14:textId="551F35C9" w:rsidR="00AD260F" w:rsidRPr="00A96C57" w:rsidRDefault="00AD260F" w:rsidP="00AD260F">
      <w:pPr>
        <w:tabs>
          <w:tab w:val="left" w:pos="1380"/>
        </w:tabs>
        <w:spacing w:after="0" w:line="360" w:lineRule="auto"/>
        <w:rPr>
          <w:rFonts w:ascii="Times New Roman" w:hAnsi="Times New Roman"/>
        </w:rPr>
      </w:pPr>
      <w:r w:rsidRPr="00451739">
        <w:rPr>
          <w:rFonts w:ascii="Times New Roman" w:hAnsi="Times New Roman"/>
        </w:rPr>
        <w:lastRenderedPageBreak/>
        <w:t xml:space="preserve"> </w:t>
      </w:r>
      <w:r>
        <w:rPr>
          <w:rFonts w:ascii="Times New Roman" w:hAnsi="Times New Roman"/>
        </w:rPr>
        <w:t xml:space="preserve">    </w:t>
      </w:r>
      <w:r w:rsidRPr="00A96C57">
        <w:rPr>
          <w:rFonts w:ascii="Times New Roman" w:hAnsi="Times New Roman"/>
          <w:b/>
          <w:u w:val="single"/>
        </w:rPr>
        <w:t xml:space="preserve">2. </w:t>
      </w:r>
      <w:r w:rsidRPr="00BE1FE4">
        <w:rPr>
          <w:rFonts w:ascii="Times New Roman" w:hAnsi="Times New Roman"/>
          <w:b/>
          <w:u w:val="single"/>
        </w:rPr>
        <w:t>Cena za wykonanie MPZP</w:t>
      </w:r>
      <w:r w:rsidRPr="00BE1FE4">
        <w:rPr>
          <w:rFonts w:ascii="Times New Roman" w:hAnsi="Times New Roman"/>
        </w:rPr>
        <w:t>:</w:t>
      </w:r>
      <w:r w:rsidRPr="00841265">
        <w:rPr>
          <w:rFonts w:ascii="Times New Roman" w:hAnsi="Times New Roman"/>
          <w:b/>
        </w:rPr>
        <w:t xml:space="preserve">     </w:t>
      </w:r>
    </w:p>
    <w:p w14:paraId="3BEF8444" w14:textId="77777777" w:rsidR="00AD260F" w:rsidRPr="00451739" w:rsidRDefault="00AD260F" w:rsidP="00AD260F">
      <w:pPr>
        <w:tabs>
          <w:tab w:val="left" w:pos="1380"/>
        </w:tabs>
        <w:spacing w:after="0" w:line="360" w:lineRule="auto"/>
        <w:rPr>
          <w:rFonts w:ascii="Times New Roman" w:hAnsi="Times New Roman"/>
        </w:rPr>
      </w:pPr>
      <w:r w:rsidRPr="00451739">
        <w:rPr>
          <w:rFonts w:ascii="Times New Roman" w:hAnsi="Times New Roman"/>
        </w:rPr>
        <w:t xml:space="preserve">Kwota wynagrodzenia netto:......................... zł  (słownie:…………………………………………………………………………………..…………….)   </w:t>
      </w:r>
    </w:p>
    <w:p w14:paraId="6EB2007D" w14:textId="77777777" w:rsidR="00AD260F" w:rsidRPr="00451739" w:rsidRDefault="00AD260F" w:rsidP="00AD260F">
      <w:pPr>
        <w:tabs>
          <w:tab w:val="left" w:pos="1380"/>
        </w:tabs>
        <w:spacing w:after="0" w:line="360" w:lineRule="auto"/>
        <w:rPr>
          <w:rFonts w:ascii="Times New Roman" w:hAnsi="Times New Roman"/>
        </w:rPr>
      </w:pPr>
      <w:r w:rsidRPr="00451739">
        <w:rPr>
          <w:rFonts w:ascii="Times New Roman" w:hAnsi="Times New Roman"/>
        </w:rPr>
        <w:t xml:space="preserve"> kwota podatku VAT (….%):  …….……….. zł</w:t>
      </w:r>
    </w:p>
    <w:p w14:paraId="3DC9A8CE" w14:textId="77777777" w:rsidR="00AD260F" w:rsidRPr="00451739" w:rsidRDefault="00AD260F" w:rsidP="00AD260F">
      <w:pPr>
        <w:tabs>
          <w:tab w:val="left" w:pos="1380"/>
        </w:tabs>
        <w:spacing w:after="0" w:line="360" w:lineRule="auto"/>
        <w:rPr>
          <w:rFonts w:ascii="Times New Roman" w:hAnsi="Times New Roman"/>
        </w:rPr>
      </w:pPr>
      <w:r w:rsidRPr="00451739">
        <w:rPr>
          <w:rFonts w:ascii="Times New Roman" w:hAnsi="Times New Roman"/>
        </w:rPr>
        <w:t xml:space="preserve">(słownie: …….…..……………………………………….…………………………………..…………) </w:t>
      </w:r>
    </w:p>
    <w:p w14:paraId="7C5DC82A" w14:textId="77777777" w:rsidR="00AD260F" w:rsidRPr="00451739" w:rsidRDefault="00AD260F" w:rsidP="00AD260F">
      <w:pPr>
        <w:tabs>
          <w:tab w:val="left" w:pos="1380"/>
        </w:tabs>
        <w:spacing w:after="0" w:line="360" w:lineRule="auto"/>
        <w:rPr>
          <w:rFonts w:ascii="Times New Roman" w:hAnsi="Times New Roman"/>
        </w:rPr>
      </w:pPr>
      <w:r w:rsidRPr="00451739">
        <w:rPr>
          <w:rFonts w:ascii="Times New Roman" w:hAnsi="Times New Roman"/>
        </w:rPr>
        <w:t>Kwota wynagrodzenia brutto:……………… zł</w:t>
      </w:r>
    </w:p>
    <w:p w14:paraId="02684BAD" w14:textId="7AF94079" w:rsidR="00525CBE" w:rsidRPr="009907E4" w:rsidRDefault="00AD260F" w:rsidP="009907E4">
      <w:pPr>
        <w:tabs>
          <w:tab w:val="left" w:pos="1380"/>
        </w:tabs>
        <w:spacing w:after="0" w:line="360" w:lineRule="auto"/>
        <w:rPr>
          <w:rFonts w:ascii="Times New Roman" w:hAnsi="Times New Roman"/>
        </w:rPr>
      </w:pPr>
      <w:r w:rsidRPr="00451739">
        <w:rPr>
          <w:rFonts w:ascii="Times New Roman" w:hAnsi="Times New Roman"/>
        </w:rPr>
        <w:t xml:space="preserve">(słownie: …….…..……………………………………….………………………………..…………….) </w:t>
      </w:r>
    </w:p>
    <w:p w14:paraId="55D49C9A" w14:textId="13320EA3"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 10</w:t>
      </w:r>
    </w:p>
    <w:p w14:paraId="58889390" w14:textId="77777777"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Zapłata wynagrodzenia</w:t>
      </w:r>
    </w:p>
    <w:p w14:paraId="1637F1A7" w14:textId="4054E06A" w:rsidR="0045765F" w:rsidRDefault="0045765F" w:rsidP="00EE322F">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Należne Wykonawcy wynagrodzenie będzie płatne na podstawie faktury VAT, zgodnie z harmonogramem rzeczowo</w:t>
      </w:r>
      <w:r w:rsidR="0046104F">
        <w:rPr>
          <w:rFonts w:ascii="Times New Roman" w:hAnsi="Times New Roman" w:cs="Times New Roman"/>
        </w:rPr>
        <w:t xml:space="preserve"> – finansowym.</w:t>
      </w:r>
      <w:r w:rsidR="00525CBE">
        <w:rPr>
          <w:rFonts w:ascii="Times New Roman" w:hAnsi="Times New Roman" w:cs="Times New Roman"/>
        </w:rPr>
        <w:t xml:space="preserve"> Zamawiający dopuszcza fakturowanie częściowe. </w:t>
      </w:r>
    </w:p>
    <w:p w14:paraId="0A7DC35B" w14:textId="1176930C" w:rsidR="0046104F" w:rsidRDefault="0046104F" w:rsidP="00EE322F">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Termin płatności (w stosunku do zadeklarowanej w ofercie % realizacji zamówienia Wykonawcy) należności Wykonawcy</w:t>
      </w:r>
      <w:r w:rsidR="005E1FAD">
        <w:rPr>
          <w:rFonts w:ascii="Times New Roman" w:hAnsi="Times New Roman" w:cs="Times New Roman"/>
        </w:rPr>
        <w:t>, nast</w:t>
      </w:r>
      <w:r w:rsidR="00477AED">
        <w:rPr>
          <w:rFonts w:ascii="Times New Roman" w:hAnsi="Times New Roman" w:cs="Times New Roman"/>
        </w:rPr>
        <w:t>ą</w:t>
      </w:r>
      <w:r w:rsidR="005E1FAD">
        <w:rPr>
          <w:rFonts w:ascii="Times New Roman" w:hAnsi="Times New Roman" w:cs="Times New Roman"/>
        </w:rPr>
        <w:t>pi w ciągu 30 dni od daty wystawienia faktury, po uprzednim podpisaniu protokołu odbioru robót</w:t>
      </w:r>
      <w:r w:rsidR="00477AED">
        <w:rPr>
          <w:rFonts w:ascii="Times New Roman" w:hAnsi="Times New Roman" w:cs="Times New Roman"/>
        </w:rPr>
        <w:t xml:space="preserve"> i usunięciu ewentualnych usterek.</w:t>
      </w:r>
    </w:p>
    <w:p w14:paraId="25F6CDE2" w14:textId="425BBFCB" w:rsidR="00984660" w:rsidRPr="00C94C24" w:rsidRDefault="000445E1" w:rsidP="00C94C24">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Podstawą do wystawienia faktury VAT jest prot</w:t>
      </w:r>
      <w:r w:rsidR="0007207A">
        <w:rPr>
          <w:rFonts w:ascii="Times New Roman" w:hAnsi="Times New Roman" w:cs="Times New Roman"/>
        </w:rPr>
        <w:t>okół odbioru wykonanych robót podpisany prz</w:t>
      </w:r>
      <w:r w:rsidR="00506070">
        <w:rPr>
          <w:rFonts w:ascii="Times New Roman" w:hAnsi="Times New Roman" w:cs="Times New Roman"/>
        </w:rPr>
        <w:t>e</w:t>
      </w:r>
      <w:r w:rsidR="0007207A">
        <w:rPr>
          <w:rFonts w:ascii="Times New Roman" w:hAnsi="Times New Roman" w:cs="Times New Roman"/>
        </w:rPr>
        <w:t>z Zamawiającego.</w:t>
      </w:r>
    </w:p>
    <w:p w14:paraId="74C85B62" w14:textId="13184AB5"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 11</w:t>
      </w:r>
    </w:p>
    <w:p w14:paraId="4566A2A1" w14:textId="77777777"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Odbiory</w:t>
      </w:r>
    </w:p>
    <w:p w14:paraId="0D79E736" w14:textId="77777777" w:rsidR="00EE322F" w:rsidRDefault="00EE322F" w:rsidP="00EE322F">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Strony ustalają, że będą stosowane następujące rodzaje odbiorów:</w:t>
      </w:r>
    </w:p>
    <w:p w14:paraId="18A7CB9A" w14:textId="48357C40" w:rsidR="00EE322F" w:rsidRPr="001E74C1" w:rsidRDefault="00026037" w:rsidP="00EE322F">
      <w:pPr>
        <w:pStyle w:val="Akapitzlist1"/>
        <w:numPr>
          <w:ilvl w:val="0"/>
          <w:numId w:val="14"/>
        </w:numPr>
        <w:spacing w:after="0" w:line="276" w:lineRule="auto"/>
        <w:jc w:val="both"/>
        <w:rPr>
          <w:rFonts w:ascii="Times New Roman" w:hAnsi="Times New Roman" w:cs="Times New Roman"/>
        </w:rPr>
      </w:pPr>
      <w:r>
        <w:rPr>
          <w:rFonts w:ascii="Times New Roman" w:hAnsi="Times New Roman" w:cs="Times New Roman"/>
        </w:rPr>
        <w:t>odbiory częściowe,</w:t>
      </w:r>
    </w:p>
    <w:p w14:paraId="783A8345" w14:textId="7D951EF9" w:rsidR="00EE322F" w:rsidRDefault="00EE322F" w:rsidP="00EE322F">
      <w:pPr>
        <w:pStyle w:val="Akapitzlist1"/>
        <w:numPr>
          <w:ilvl w:val="0"/>
          <w:numId w:val="14"/>
        </w:numPr>
        <w:spacing w:after="0" w:line="276" w:lineRule="auto"/>
        <w:jc w:val="both"/>
        <w:rPr>
          <w:rFonts w:ascii="Times New Roman" w:hAnsi="Times New Roman" w:cs="Times New Roman"/>
        </w:rPr>
      </w:pPr>
      <w:r>
        <w:rPr>
          <w:rFonts w:ascii="Times New Roman" w:hAnsi="Times New Roman" w:cs="Times New Roman"/>
        </w:rPr>
        <w:t>odbiór końcowy</w:t>
      </w:r>
      <w:r w:rsidR="00026037">
        <w:rPr>
          <w:rFonts w:ascii="Times New Roman" w:hAnsi="Times New Roman" w:cs="Times New Roman"/>
        </w:rPr>
        <w:t>.</w:t>
      </w:r>
    </w:p>
    <w:p w14:paraId="7B26880D" w14:textId="77777777" w:rsidR="00026037" w:rsidRDefault="00026037" w:rsidP="00026037">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Wykonawca zgłosi Zamawiającemu gotowość do odbioru pisemnie.</w:t>
      </w:r>
    </w:p>
    <w:p w14:paraId="2E6EAE8B" w14:textId="77777777" w:rsidR="000B4C93" w:rsidRDefault="00026037" w:rsidP="00026037">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 xml:space="preserve">Podstawą zgłoszenia przez Wykonawcę </w:t>
      </w:r>
      <w:r w:rsidR="000B4C93">
        <w:rPr>
          <w:rFonts w:ascii="Times New Roman" w:hAnsi="Times New Roman" w:cs="Times New Roman"/>
        </w:rPr>
        <w:t>gotowości do odbioru, będzie faktyczne wykonanie prac.</w:t>
      </w:r>
    </w:p>
    <w:p w14:paraId="6F5F229B" w14:textId="77777777" w:rsidR="000B4C93" w:rsidRDefault="000B4C93" w:rsidP="00026037">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Zamawiające wyznaczy i rozpocznie czynności odbioru końcowego w terminie 7 dni roboczych od daty zawiadomienia  go od daty zawiadomienia go o osiągnięciu gotowości do odbioru końcowego.</w:t>
      </w:r>
    </w:p>
    <w:p w14:paraId="169210E1" w14:textId="77777777" w:rsidR="002F0EC4" w:rsidRDefault="000B4C93" w:rsidP="00026037">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Zamawiający zobowiązany jest do dokonania lub odmowy d</w:t>
      </w:r>
      <w:r w:rsidR="008647A4">
        <w:rPr>
          <w:rFonts w:ascii="Times New Roman" w:hAnsi="Times New Roman" w:cs="Times New Roman"/>
        </w:rPr>
        <w:t>okonania</w:t>
      </w:r>
      <w:r w:rsidR="00B50829">
        <w:rPr>
          <w:rFonts w:ascii="Times New Roman" w:hAnsi="Times New Roman" w:cs="Times New Roman"/>
        </w:rPr>
        <w:t xml:space="preserve"> odbioru końcowego,            </w:t>
      </w:r>
      <w:r w:rsidR="002F0EC4">
        <w:rPr>
          <w:rFonts w:ascii="Times New Roman" w:hAnsi="Times New Roman" w:cs="Times New Roman"/>
        </w:rPr>
        <w:t xml:space="preserve">      </w:t>
      </w:r>
      <w:r w:rsidR="00B50829">
        <w:rPr>
          <w:rFonts w:ascii="Times New Roman" w:hAnsi="Times New Roman" w:cs="Times New Roman"/>
        </w:rPr>
        <w:t>w terminie od dnia rozpoczęcia tego odbioru.</w:t>
      </w:r>
    </w:p>
    <w:p w14:paraId="5ABB7547" w14:textId="77777777" w:rsidR="002F0EC4" w:rsidRDefault="002F0EC4" w:rsidP="00026037">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Za datę wykonania przez Wykonawcę zobowiązania wynikającego z niniejszej Umowy, uznaje się datę odbioru, stwierdzoną w protokole odbioru końcowego.</w:t>
      </w:r>
    </w:p>
    <w:p w14:paraId="3D5CC5E7" w14:textId="77777777" w:rsidR="002F0EC4" w:rsidRDefault="002F0EC4" w:rsidP="00026037">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W przypadku stwierdzenia w trakcie odbioru wad lub usterek, Zamawiający może odmówić odbioru do czasu ich usunięcia, a Wykonawca usunie je na własny koszt w terminie wyznaczonym przez Zamawiającego.</w:t>
      </w:r>
    </w:p>
    <w:p w14:paraId="5CD238C2" w14:textId="71E04EA6" w:rsidR="00026037" w:rsidRDefault="002F0EC4" w:rsidP="00026037">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W razie nie usunięcia w ustalonym terminie przez Wykonawcę wad i usterek stwierdzonych przy odbiorze końcowym, Zamawiający jest upoważniony do ich usunięcia na koszt Wykonawcy.</w:t>
      </w:r>
      <w:r w:rsidR="000B4C93">
        <w:rPr>
          <w:rFonts w:ascii="Times New Roman" w:hAnsi="Times New Roman" w:cs="Times New Roman"/>
        </w:rPr>
        <w:t xml:space="preserve">  </w:t>
      </w:r>
      <w:r w:rsidR="00026037">
        <w:rPr>
          <w:rFonts w:ascii="Times New Roman" w:hAnsi="Times New Roman" w:cs="Times New Roman"/>
        </w:rPr>
        <w:t xml:space="preserve"> </w:t>
      </w:r>
    </w:p>
    <w:p w14:paraId="5FC08800" w14:textId="05C15765" w:rsidR="00026037" w:rsidRDefault="00026037" w:rsidP="00026037">
      <w:pPr>
        <w:pStyle w:val="Akapitzlist1"/>
        <w:spacing w:after="0" w:line="276" w:lineRule="auto"/>
        <w:jc w:val="both"/>
        <w:rPr>
          <w:rFonts w:ascii="Times New Roman" w:hAnsi="Times New Roman" w:cs="Times New Roman"/>
        </w:rPr>
      </w:pPr>
    </w:p>
    <w:p w14:paraId="0FFE9DC8" w14:textId="77777777" w:rsidR="00C94C24" w:rsidRDefault="00C94C24" w:rsidP="00EE322F">
      <w:pPr>
        <w:spacing w:after="0" w:line="276" w:lineRule="auto"/>
        <w:jc w:val="center"/>
        <w:rPr>
          <w:rFonts w:ascii="Times New Roman" w:hAnsi="Times New Roman" w:cs="Times New Roman"/>
          <w:b/>
          <w:bCs/>
        </w:rPr>
      </w:pPr>
    </w:p>
    <w:p w14:paraId="08BE8020" w14:textId="77777777"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 12</w:t>
      </w:r>
    </w:p>
    <w:p w14:paraId="0F45F164" w14:textId="77777777"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Zabezpieczenie należytego  wykonania umowy</w:t>
      </w:r>
    </w:p>
    <w:p w14:paraId="094A51CA" w14:textId="77777777" w:rsidR="00EE322F" w:rsidRDefault="00EE322F" w:rsidP="00EE322F">
      <w:pPr>
        <w:spacing w:after="0" w:line="276" w:lineRule="auto"/>
        <w:jc w:val="center"/>
        <w:rPr>
          <w:rFonts w:ascii="Times New Roman" w:hAnsi="Times New Roman" w:cs="Times New Roman"/>
          <w:b/>
          <w:bCs/>
        </w:rPr>
      </w:pPr>
    </w:p>
    <w:p w14:paraId="0330584D" w14:textId="77777777" w:rsidR="00EE322F" w:rsidRDefault="00EE322F" w:rsidP="00EE322F">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 xml:space="preserve">Wykonawca wnosi przed podpisaniem umowy zabezpieczenie należytego wykonania umowy </w:t>
      </w:r>
      <w:r>
        <w:rPr>
          <w:rFonts w:ascii="Times New Roman" w:hAnsi="Times New Roman" w:cs="Times New Roman"/>
        </w:rPr>
        <w:br/>
        <w:t xml:space="preserve">w </w:t>
      </w:r>
      <w:r w:rsidRPr="0026392C">
        <w:rPr>
          <w:rFonts w:ascii="Times New Roman" w:hAnsi="Times New Roman" w:cs="Times New Roman"/>
        </w:rPr>
        <w:t xml:space="preserve">wysokości </w:t>
      </w:r>
      <w:r>
        <w:rPr>
          <w:rFonts w:ascii="Times New Roman" w:hAnsi="Times New Roman" w:cs="Times New Roman"/>
          <w:b/>
        </w:rPr>
        <w:t>10</w:t>
      </w:r>
      <w:r w:rsidRPr="00AD0F23">
        <w:rPr>
          <w:rFonts w:ascii="Times New Roman" w:hAnsi="Times New Roman" w:cs="Times New Roman"/>
          <w:b/>
        </w:rPr>
        <w:t xml:space="preserve"> %</w:t>
      </w:r>
      <w:r>
        <w:rPr>
          <w:rFonts w:ascii="Times New Roman" w:hAnsi="Times New Roman" w:cs="Times New Roman"/>
        </w:rPr>
        <w:t xml:space="preserve"> kwoty wynagrodzenia umownego brutto ustalonego w § 9  niniejszej umowy tj. w kwocie: ………………(słownie:… ………………), w formie………………….</w:t>
      </w:r>
    </w:p>
    <w:p w14:paraId="70B83200" w14:textId="77777777" w:rsidR="00EE322F" w:rsidRDefault="00EE322F" w:rsidP="00EE322F">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Zabezpieczenie wnoszone w pieniądzu Wykonawca wpłaca przelewem na rachunek bankowy Zamawiającego 35 8591 0007 0080 0000 0042 0024.</w:t>
      </w:r>
    </w:p>
    <w:p w14:paraId="65631466" w14:textId="77777777" w:rsidR="00EE322F" w:rsidRDefault="00EE322F" w:rsidP="00EE322F">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 xml:space="preserve">Jeżeli zabezpieczenie wniesiono w pieniądzu Zamawiający przechowuje je na oprocentowanym rachunku bankowym. Zamawiający zwraca zabezpieczenie wniesione w pieniądzu z odsetkami </w:t>
      </w:r>
      <w:r>
        <w:rPr>
          <w:rFonts w:ascii="Times New Roman" w:hAnsi="Times New Roman" w:cs="Times New Roman"/>
        </w:rPr>
        <w:lastRenderedPageBreak/>
        <w:t>wynikającymi z umowy rachunku bankowego, na którym było ono przechowywane, pomniejszone o koszt prowadzenia tego rachunku oraz prowizji bankowej za przelew na rachunek bankowy Wykonawcy.</w:t>
      </w:r>
    </w:p>
    <w:p w14:paraId="25127B47" w14:textId="77777777" w:rsidR="00EE322F" w:rsidRDefault="00EE322F" w:rsidP="00EE322F">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Zabezpieczenie należytego wykonania umowy w formie gwarancji ubezpieczeniowej lub bankowej winno być nieodwołalne, bezwarunkowe i płatne na pierwsze żądanie.</w:t>
      </w:r>
    </w:p>
    <w:p w14:paraId="51100DB0" w14:textId="77777777" w:rsidR="00EE322F" w:rsidRDefault="00EE322F" w:rsidP="00EE322F">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 xml:space="preserve">W trakcie realizacji umowy Wykonawca może dokonać zmiany formy zabezpieczenia na jedną lub kilka form o których mowa w art. 148 ust. 1 ustawy </w:t>
      </w:r>
      <w:proofErr w:type="spellStart"/>
      <w:r>
        <w:rPr>
          <w:rFonts w:ascii="Times New Roman" w:hAnsi="Times New Roman" w:cs="Times New Roman"/>
        </w:rPr>
        <w:t>Pzp</w:t>
      </w:r>
      <w:proofErr w:type="spellEnd"/>
      <w:r>
        <w:rPr>
          <w:rFonts w:ascii="Times New Roman" w:hAnsi="Times New Roman" w:cs="Times New Roman"/>
        </w:rPr>
        <w:t>.</w:t>
      </w:r>
    </w:p>
    <w:p w14:paraId="6FE9E9EF" w14:textId="77777777" w:rsidR="00EE322F" w:rsidRDefault="00EE322F" w:rsidP="00EE322F">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 xml:space="preserve">Za zgodą Zamawiającego Wykonawca  może dokonać zmiany formy  zabezpieczenia na jedną lub kilka form, o których mowa w art. 148 ust.2 ustawy </w:t>
      </w:r>
      <w:proofErr w:type="spellStart"/>
      <w:r>
        <w:rPr>
          <w:rFonts w:ascii="Times New Roman" w:hAnsi="Times New Roman" w:cs="Times New Roman"/>
        </w:rPr>
        <w:t>Pzp</w:t>
      </w:r>
      <w:proofErr w:type="spellEnd"/>
      <w:r>
        <w:rPr>
          <w:rFonts w:ascii="Times New Roman" w:hAnsi="Times New Roman" w:cs="Times New Roman"/>
        </w:rPr>
        <w:t>.</w:t>
      </w:r>
    </w:p>
    <w:p w14:paraId="7BC05D39" w14:textId="77777777" w:rsidR="00EE322F" w:rsidRDefault="00EE322F" w:rsidP="00EE322F">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1DC54706" w14:textId="77777777" w:rsidR="00EE322F" w:rsidRDefault="00EE322F" w:rsidP="00EE322F">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Wypłata o której mowa w ust.7 następuje nie później niż w ostatnim dniu ważności dotychczasowego zabezpieczenia.</w:t>
      </w:r>
    </w:p>
    <w:p w14:paraId="344279A3" w14:textId="77777777" w:rsidR="00EE322F" w:rsidRDefault="00EE322F" w:rsidP="00EE322F">
      <w:pPr>
        <w:pStyle w:val="Akapitzlist1"/>
        <w:numPr>
          <w:ilvl w:val="0"/>
          <w:numId w:val="17"/>
        </w:numPr>
        <w:spacing w:after="0" w:line="100" w:lineRule="atLeast"/>
        <w:jc w:val="both"/>
        <w:rPr>
          <w:rFonts w:ascii="Times New Roman" w:hAnsi="Times New Roman" w:cs="Times New Roman"/>
        </w:rPr>
      </w:pPr>
      <w:r>
        <w:rPr>
          <w:rFonts w:ascii="Times New Roman" w:hAnsi="Times New Roman" w:cs="Times New Roman"/>
        </w:rPr>
        <w:t>Zabezpieczenie należytego wykonania umowy w pełnej wysokości winno obejmować okres od daty podpisania umowy do zakończenia wykonywania zamówienia plus 30 dni, natomiast 30% jego wartości winno obejmować okres rękojmi za wady i być wniesione najpóźniej w dniu podpisania protokołu końcowego odbioru robót.</w:t>
      </w:r>
    </w:p>
    <w:p w14:paraId="75412E7D" w14:textId="77777777" w:rsidR="00EE322F" w:rsidRPr="00E463F7" w:rsidRDefault="00EE322F" w:rsidP="00EE322F">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Strony postanawiają, że 70 % wniesionego zabezpieczenia zostanie zwrócone w terminie 30 dni od dnia rzeczywistego wykonania zamówienia stwierdzonego protokołem odbioru bez uwag. Strony postanawiają, że 30 % wniesionego zabezpieczenia należytego wykonania umowy jest przeznaczone na zabezpieczenie roszczeń z tytułu rękojmi za wady i będzie zwrócone nie później niż w 15 dniu po upływie okresu rękojmi za wady trwającej 60 miesięcy.</w:t>
      </w:r>
    </w:p>
    <w:p w14:paraId="60A16E2A" w14:textId="77777777" w:rsidR="00EE322F" w:rsidRDefault="00EE322F" w:rsidP="00EE322F">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Zamawiający wstrzyma zwrot części zabezpieczenia należytego wykonania umowy, w przypadku, kiedy Wykonawca nie usunął w terminie stwierdzonych w trakcie odbioru wad.</w:t>
      </w:r>
    </w:p>
    <w:p w14:paraId="2C0C2BBC" w14:textId="77777777" w:rsidR="00EE322F" w:rsidRDefault="00EE322F" w:rsidP="00EE322F">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W przypadku nienależytego wykonania przedmiotu umowy zabezpieczenie będzie wykorzystane do zgodnego z umową wykonania robót i pokrycia roszczeń z tytułu rękojmi za wady przedmiotu umowy.</w:t>
      </w:r>
    </w:p>
    <w:p w14:paraId="69F6830B" w14:textId="77777777" w:rsidR="00EE322F" w:rsidRDefault="00EE322F" w:rsidP="00EE322F">
      <w:pPr>
        <w:spacing w:after="0" w:line="100" w:lineRule="atLeast"/>
        <w:jc w:val="center"/>
        <w:rPr>
          <w:rFonts w:ascii="Times New Roman" w:hAnsi="Times New Roman" w:cs="Times New Roman"/>
          <w:b/>
          <w:bCs/>
        </w:rPr>
      </w:pPr>
      <w:r>
        <w:rPr>
          <w:rFonts w:ascii="Times New Roman" w:hAnsi="Times New Roman" w:cs="Times New Roman"/>
          <w:b/>
          <w:bCs/>
        </w:rPr>
        <w:t>§ 13</w:t>
      </w:r>
    </w:p>
    <w:p w14:paraId="310E1C3B" w14:textId="547BF2A9"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Kary umowne</w:t>
      </w:r>
    </w:p>
    <w:p w14:paraId="121330A1" w14:textId="77777777" w:rsidR="00537DCF" w:rsidRDefault="00537DCF" w:rsidP="00537DCF">
      <w:pPr>
        <w:spacing w:after="0" w:line="276" w:lineRule="auto"/>
        <w:rPr>
          <w:rFonts w:ascii="Times New Roman" w:hAnsi="Times New Roman" w:cs="Times New Roman"/>
          <w:b/>
          <w:bCs/>
        </w:rPr>
      </w:pPr>
    </w:p>
    <w:p w14:paraId="5C38656B" w14:textId="033400C6" w:rsidR="00D72216" w:rsidRPr="0077207E" w:rsidRDefault="00D72216" w:rsidP="0077207E">
      <w:pPr>
        <w:spacing w:after="0" w:line="276" w:lineRule="auto"/>
        <w:rPr>
          <w:rFonts w:ascii="Times New Roman" w:hAnsi="Times New Roman" w:cs="Times New Roman"/>
          <w:bCs/>
        </w:rPr>
      </w:pPr>
      <w:r w:rsidRPr="0077207E">
        <w:rPr>
          <w:rFonts w:ascii="Times New Roman" w:hAnsi="Times New Roman" w:cs="Times New Roman"/>
          <w:b/>
          <w:bCs/>
        </w:rPr>
        <w:t>1</w:t>
      </w:r>
      <w:r>
        <w:rPr>
          <w:rFonts w:ascii="Times New Roman" w:hAnsi="Times New Roman" w:cs="Times New Roman"/>
          <w:bCs/>
        </w:rPr>
        <w:t>.</w:t>
      </w:r>
      <w:r w:rsidR="00274F90">
        <w:rPr>
          <w:rFonts w:ascii="Times New Roman" w:hAnsi="Times New Roman" w:cs="Times New Roman"/>
          <w:bCs/>
        </w:rPr>
        <w:t xml:space="preserve"> </w:t>
      </w:r>
      <w:r w:rsidR="00FC296F" w:rsidRPr="00D72216">
        <w:rPr>
          <w:rFonts w:ascii="Times New Roman" w:hAnsi="Times New Roman" w:cs="Times New Roman"/>
          <w:bCs/>
        </w:rPr>
        <w:t>Wykonawca zapłaci Zamawiającemu kary umowne:</w:t>
      </w:r>
    </w:p>
    <w:p w14:paraId="4F86CC4A" w14:textId="14814732" w:rsidR="00FC296F" w:rsidRDefault="00FC296F" w:rsidP="00C5128C">
      <w:pPr>
        <w:spacing w:after="0" w:line="276" w:lineRule="auto"/>
        <w:jc w:val="both"/>
        <w:rPr>
          <w:rFonts w:ascii="Times New Roman" w:hAnsi="Times New Roman" w:cs="Times New Roman"/>
        </w:rPr>
      </w:pPr>
      <w:r>
        <w:rPr>
          <w:rFonts w:ascii="Times New Roman" w:hAnsi="Times New Roman" w:cs="Times New Roman"/>
          <w:bCs/>
        </w:rPr>
        <w:t xml:space="preserve">a) </w:t>
      </w:r>
      <w:r w:rsidR="005C22E9">
        <w:rPr>
          <w:rFonts w:ascii="Times New Roman" w:hAnsi="Times New Roman" w:cs="Times New Roman"/>
          <w:bCs/>
        </w:rPr>
        <w:t xml:space="preserve"> </w:t>
      </w:r>
      <w:r w:rsidR="009C7651">
        <w:rPr>
          <w:rFonts w:ascii="Times New Roman" w:hAnsi="Times New Roman" w:cs="Times New Roman"/>
          <w:bCs/>
        </w:rPr>
        <w:t>z</w:t>
      </w:r>
      <w:r>
        <w:rPr>
          <w:rFonts w:ascii="Times New Roman" w:hAnsi="Times New Roman" w:cs="Times New Roman"/>
          <w:bCs/>
        </w:rPr>
        <w:t xml:space="preserve">a zwłokę w zakończeniu wykonywania przedmiotu umowy </w:t>
      </w:r>
      <w:r w:rsidR="00C5128C">
        <w:rPr>
          <w:rFonts w:ascii="Times New Roman" w:hAnsi="Times New Roman" w:cs="Times New Roman"/>
          <w:bCs/>
        </w:rPr>
        <w:t xml:space="preserve">- </w:t>
      </w:r>
      <w:r>
        <w:rPr>
          <w:rFonts w:ascii="Times New Roman" w:hAnsi="Times New Roman" w:cs="Times New Roman"/>
          <w:bCs/>
        </w:rPr>
        <w:t>w wysokości 0,5% wynagrodzenia brutto</w:t>
      </w:r>
      <w:r w:rsidR="007548E6">
        <w:rPr>
          <w:rFonts w:ascii="Times New Roman" w:hAnsi="Times New Roman" w:cs="Times New Roman"/>
          <w:bCs/>
        </w:rPr>
        <w:t xml:space="preserve">, </w:t>
      </w:r>
      <w:r w:rsidR="007548E6">
        <w:rPr>
          <w:rFonts w:ascii="Times New Roman" w:hAnsi="Times New Roman" w:cs="Times New Roman"/>
        </w:rPr>
        <w:t>o którym mowa w § 9  niniejszej umowy za każdy dzień zwłoki</w:t>
      </w:r>
      <w:r w:rsidR="00287D15">
        <w:rPr>
          <w:rFonts w:ascii="Times New Roman" w:hAnsi="Times New Roman" w:cs="Times New Roman"/>
        </w:rPr>
        <w:t xml:space="preserve"> (termin zakończenia robót określono w </w:t>
      </w:r>
      <w:r w:rsidR="00DB3D16">
        <w:rPr>
          <w:rFonts w:ascii="Times New Roman" w:hAnsi="Times New Roman" w:cs="Times New Roman"/>
        </w:rPr>
        <w:t>§2</w:t>
      </w:r>
      <w:r w:rsidR="005C22E9">
        <w:rPr>
          <w:rFonts w:ascii="Times New Roman" w:hAnsi="Times New Roman" w:cs="Times New Roman"/>
        </w:rPr>
        <w:t xml:space="preserve"> ust.2 niniejszej umowy),</w:t>
      </w:r>
    </w:p>
    <w:p w14:paraId="52734335" w14:textId="761259B3" w:rsidR="005C22E9" w:rsidRDefault="005C22E9" w:rsidP="00C5128C">
      <w:pPr>
        <w:spacing w:after="0" w:line="276" w:lineRule="auto"/>
        <w:jc w:val="both"/>
        <w:rPr>
          <w:rFonts w:ascii="Times New Roman" w:hAnsi="Times New Roman" w:cs="Times New Roman"/>
        </w:rPr>
      </w:pPr>
      <w:r>
        <w:rPr>
          <w:rFonts w:ascii="Times New Roman" w:hAnsi="Times New Roman" w:cs="Times New Roman"/>
        </w:rPr>
        <w:t>b)</w:t>
      </w:r>
      <w:r w:rsidR="009C7651">
        <w:rPr>
          <w:rFonts w:ascii="Times New Roman" w:hAnsi="Times New Roman" w:cs="Times New Roman"/>
        </w:rPr>
        <w:t xml:space="preserve"> za</w:t>
      </w:r>
      <w:r w:rsidR="00C5128C">
        <w:rPr>
          <w:rFonts w:ascii="Times New Roman" w:hAnsi="Times New Roman" w:cs="Times New Roman"/>
        </w:rPr>
        <w:t xml:space="preserve"> opóźnienie w usunięciu wad stwierdzonych w okresie gwarancji i rękojmi – w wysokości 0,5% wynagrodzenia brutto, </w:t>
      </w:r>
      <w:r w:rsidR="00F454DF">
        <w:rPr>
          <w:rFonts w:ascii="Times New Roman" w:hAnsi="Times New Roman" w:cs="Times New Roman"/>
        </w:rPr>
        <w:t>o którym mowa w § 9</w:t>
      </w:r>
      <w:r w:rsidR="00333013">
        <w:rPr>
          <w:rFonts w:ascii="Times New Roman" w:hAnsi="Times New Roman" w:cs="Times New Roman"/>
        </w:rPr>
        <w:t xml:space="preserve"> za każdy dzień opóźnienia liczonego od dnia wyznaczonego na usunięcie wad,</w:t>
      </w:r>
    </w:p>
    <w:p w14:paraId="39083019" w14:textId="7461D61F" w:rsidR="00333013" w:rsidRDefault="00333013" w:rsidP="00C5128C">
      <w:pPr>
        <w:spacing w:after="0" w:line="276" w:lineRule="auto"/>
        <w:jc w:val="both"/>
        <w:rPr>
          <w:rFonts w:ascii="Times New Roman" w:hAnsi="Times New Roman" w:cs="Times New Roman"/>
        </w:rPr>
      </w:pPr>
      <w:r>
        <w:rPr>
          <w:rFonts w:ascii="Times New Roman" w:hAnsi="Times New Roman" w:cs="Times New Roman"/>
        </w:rPr>
        <w:t xml:space="preserve">c) za odstąpienie od umowy z przyczyn zależnych od Wykonawcy – w wysokości </w:t>
      </w:r>
      <w:r w:rsidR="009907E4">
        <w:rPr>
          <w:rFonts w:ascii="Times New Roman" w:hAnsi="Times New Roman" w:cs="Times New Roman"/>
        </w:rPr>
        <w:t>10</w:t>
      </w:r>
      <w:r>
        <w:rPr>
          <w:rFonts w:ascii="Times New Roman" w:hAnsi="Times New Roman" w:cs="Times New Roman"/>
        </w:rPr>
        <w:t>% wynagrodzenia brutto, określonego w § 9</w:t>
      </w:r>
      <w:r w:rsidR="00D72216">
        <w:rPr>
          <w:rFonts w:ascii="Times New Roman" w:hAnsi="Times New Roman" w:cs="Times New Roman"/>
        </w:rPr>
        <w:t>.</w:t>
      </w:r>
    </w:p>
    <w:p w14:paraId="3E4C1783" w14:textId="4500F2CB" w:rsidR="00D72216" w:rsidRDefault="00D72216" w:rsidP="00C5128C">
      <w:pPr>
        <w:spacing w:after="0" w:line="276" w:lineRule="auto"/>
        <w:jc w:val="both"/>
        <w:rPr>
          <w:rFonts w:ascii="Times New Roman" w:hAnsi="Times New Roman" w:cs="Times New Roman"/>
        </w:rPr>
      </w:pPr>
      <w:r w:rsidRPr="0077207E">
        <w:rPr>
          <w:rFonts w:ascii="Times New Roman" w:hAnsi="Times New Roman" w:cs="Times New Roman"/>
          <w:b/>
        </w:rPr>
        <w:t>2</w:t>
      </w:r>
      <w:r>
        <w:rPr>
          <w:rFonts w:ascii="Times New Roman" w:hAnsi="Times New Roman" w:cs="Times New Roman"/>
        </w:rPr>
        <w:t>. Zamawiający zapłaci Wykonawcy kary umowne za</w:t>
      </w:r>
      <w:r w:rsidR="00E012F4">
        <w:rPr>
          <w:rFonts w:ascii="Times New Roman" w:hAnsi="Times New Roman" w:cs="Times New Roman"/>
        </w:rPr>
        <w:t xml:space="preserve"> odstąpienie od umowy z przyczyn zależnych od Zamawiającego w wysokości 5% wynagrodzenia brutto, </w:t>
      </w:r>
      <w:r w:rsidR="0077207E">
        <w:rPr>
          <w:rFonts w:ascii="Times New Roman" w:hAnsi="Times New Roman" w:cs="Times New Roman"/>
        </w:rPr>
        <w:t>określonego w § 9.</w:t>
      </w:r>
    </w:p>
    <w:p w14:paraId="1A99A99A" w14:textId="77777777" w:rsidR="009F1389" w:rsidRDefault="004E78CB" w:rsidP="00C5128C">
      <w:pPr>
        <w:spacing w:after="0" w:line="276" w:lineRule="auto"/>
        <w:jc w:val="both"/>
        <w:rPr>
          <w:rFonts w:ascii="Times New Roman" w:hAnsi="Times New Roman" w:cs="Times New Roman"/>
        </w:rPr>
      </w:pPr>
      <w:r>
        <w:rPr>
          <w:rFonts w:ascii="Times New Roman" w:hAnsi="Times New Roman" w:cs="Times New Roman"/>
          <w:b/>
        </w:rPr>
        <w:t>3</w:t>
      </w:r>
      <w:r w:rsidRPr="004E78CB">
        <w:rPr>
          <w:rFonts w:ascii="Times New Roman" w:hAnsi="Times New Roman" w:cs="Times New Roman"/>
        </w:rPr>
        <w:t>.</w:t>
      </w:r>
      <w:r w:rsidR="00274F90">
        <w:rPr>
          <w:rFonts w:ascii="Times New Roman" w:hAnsi="Times New Roman" w:cs="Times New Roman"/>
        </w:rPr>
        <w:t xml:space="preserve"> Strony zastrzegają sobie prawo do odszkodowania na zasadach ogólnych, o ile</w:t>
      </w:r>
      <w:r w:rsidR="009F1389">
        <w:rPr>
          <w:rFonts w:ascii="Times New Roman" w:hAnsi="Times New Roman" w:cs="Times New Roman"/>
        </w:rPr>
        <w:t xml:space="preserve"> wartość poniesionych szkód przekracza wysokość kar umownych.</w:t>
      </w:r>
    </w:p>
    <w:p w14:paraId="30E4D7C5" w14:textId="4BE18A1E" w:rsidR="00643A8A" w:rsidRDefault="00BB41ED" w:rsidP="00C5128C">
      <w:pPr>
        <w:spacing w:after="0" w:line="276" w:lineRule="auto"/>
        <w:jc w:val="both"/>
        <w:rPr>
          <w:rFonts w:ascii="Times New Roman" w:hAnsi="Times New Roman" w:cs="Times New Roman"/>
          <w:b/>
        </w:rPr>
      </w:pPr>
      <w:r>
        <w:rPr>
          <w:rFonts w:ascii="Times New Roman" w:hAnsi="Times New Roman" w:cs="Times New Roman"/>
          <w:b/>
        </w:rPr>
        <w:t>4</w:t>
      </w:r>
      <w:r>
        <w:rPr>
          <w:rFonts w:ascii="Times New Roman" w:hAnsi="Times New Roman" w:cs="Times New Roman"/>
        </w:rPr>
        <w:t>. Wykonawca nie może zbywać na rzecz osób trzecich wierzytelności powstałych w wyniku realizacji niniejszej umowy.</w:t>
      </w:r>
      <w:r w:rsidR="009F1389">
        <w:rPr>
          <w:rFonts w:ascii="Times New Roman" w:hAnsi="Times New Roman" w:cs="Times New Roman"/>
        </w:rPr>
        <w:t xml:space="preserve"> </w:t>
      </w:r>
      <w:r w:rsidR="00274F90">
        <w:rPr>
          <w:rFonts w:ascii="Times New Roman" w:hAnsi="Times New Roman" w:cs="Times New Roman"/>
        </w:rPr>
        <w:t xml:space="preserve"> </w:t>
      </w:r>
      <w:r w:rsidR="004E78CB">
        <w:rPr>
          <w:rFonts w:ascii="Times New Roman" w:hAnsi="Times New Roman" w:cs="Times New Roman"/>
          <w:b/>
        </w:rPr>
        <w:t xml:space="preserve"> </w:t>
      </w:r>
    </w:p>
    <w:p w14:paraId="267C88A3" w14:textId="77777777" w:rsidR="00A7009D" w:rsidRPr="004E78CB" w:rsidRDefault="00A7009D" w:rsidP="00C5128C">
      <w:pPr>
        <w:spacing w:after="0" w:line="276" w:lineRule="auto"/>
        <w:jc w:val="both"/>
        <w:rPr>
          <w:rFonts w:ascii="Times New Roman" w:hAnsi="Times New Roman" w:cs="Times New Roman"/>
          <w:b/>
        </w:rPr>
      </w:pPr>
    </w:p>
    <w:p w14:paraId="45D2FF62" w14:textId="1BBCF7B2"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lastRenderedPageBreak/>
        <w:t>§ 14</w:t>
      </w:r>
    </w:p>
    <w:p w14:paraId="4A9C38C4" w14:textId="77777777"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Odstąpienie od umowy</w:t>
      </w:r>
    </w:p>
    <w:p w14:paraId="008EA5B7" w14:textId="5AB369A2" w:rsidR="00643A8A" w:rsidRDefault="00643A8A" w:rsidP="00EE322F">
      <w:pPr>
        <w:pStyle w:val="Akapitzlist1"/>
        <w:numPr>
          <w:ilvl w:val="0"/>
          <w:numId w:val="22"/>
        </w:numPr>
        <w:spacing w:after="0" w:line="276" w:lineRule="auto"/>
        <w:jc w:val="both"/>
        <w:rPr>
          <w:rFonts w:ascii="Times New Roman" w:hAnsi="Times New Roman" w:cs="Times New Roman"/>
        </w:rPr>
      </w:pPr>
      <w:r>
        <w:rPr>
          <w:rFonts w:ascii="Times New Roman" w:hAnsi="Times New Roman" w:cs="Times New Roman"/>
        </w:rPr>
        <w:t>Zamawia</w:t>
      </w:r>
      <w:r w:rsidR="009264AB">
        <w:rPr>
          <w:rFonts w:ascii="Times New Roman" w:hAnsi="Times New Roman" w:cs="Times New Roman"/>
        </w:rPr>
        <w:t>jącemu przysługuje prawo odstąpienia od umowy, gdy:</w:t>
      </w:r>
    </w:p>
    <w:p w14:paraId="2FE86503" w14:textId="00FA1D60" w:rsidR="009264AB" w:rsidRDefault="009264AB" w:rsidP="009264AB">
      <w:pPr>
        <w:pStyle w:val="Akapitzlist1"/>
        <w:numPr>
          <w:ilvl w:val="0"/>
          <w:numId w:val="29"/>
        </w:numPr>
        <w:spacing w:after="0" w:line="276" w:lineRule="auto"/>
        <w:jc w:val="both"/>
        <w:rPr>
          <w:rFonts w:ascii="Times New Roman" w:hAnsi="Times New Roman" w:cs="Times New Roman"/>
        </w:rPr>
      </w:pPr>
      <w:r>
        <w:rPr>
          <w:rFonts w:ascii="Times New Roman" w:hAnsi="Times New Roman" w:cs="Times New Roman"/>
        </w:rPr>
        <w:t xml:space="preserve">Wykonawca przerwał z przyczyn leżących po stronie Wykonawcy realizację przedmiotu umowy i przerwa </w:t>
      </w:r>
      <w:r w:rsidR="00540712">
        <w:rPr>
          <w:rFonts w:ascii="Times New Roman" w:hAnsi="Times New Roman" w:cs="Times New Roman"/>
        </w:rPr>
        <w:t>ta trwa dłużej niż 30 dni.</w:t>
      </w:r>
    </w:p>
    <w:p w14:paraId="1645A772" w14:textId="70ECBF38" w:rsidR="00540712" w:rsidRDefault="00540712" w:rsidP="009264AB">
      <w:pPr>
        <w:pStyle w:val="Akapitzlist1"/>
        <w:numPr>
          <w:ilvl w:val="0"/>
          <w:numId w:val="29"/>
        </w:numPr>
        <w:spacing w:after="0" w:line="276" w:lineRule="auto"/>
        <w:jc w:val="both"/>
        <w:rPr>
          <w:rFonts w:ascii="Times New Roman" w:hAnsi="Times New Roman" w:cs="Times New Roman"/>
        </w:rPr>
      </w:pPr>
      <w:r>
        <w:rPr>
          <w:rFonts w:ascii="Times New Roman" w:hAnsi="Times New Roman" w:cs="Times New Roman"/>
        </w:rPr>
        <w:t>Wystąpi istotna zmiana okoliczności powodująca, że wykonanie umowy nie leży w interesie publicznym, czego nie można było przewidzieć w chwili zawarcia umowy</w:t>
      </w:r>
      <w:r w:rsidR="00A43030">
        <w:rPr>
          <w:rFonts w:ascii="Times New Roman" w:hAnsi="Times New Roman" w:cs="Times New Roman"/>
        </w:rPr>
        <w:t xml:space="preserve"> – odstąpienie od umowy w tym przypadku może nastąpić w terminie 30 dni od powzięcia wiadomości</w:t>
      </w:r>
      <w:r w:rsidR="002A77D4">
        <w:rPr>
          <w:rFonts w:ascii="Times New Roman" w:hAnsi="Times New Roman" w:cs="Times New Roman"/>
        </w:rPr>
        <w:t xml:space="preserve">                     </w:t>
      </w:r>
      <w:r w:rsidR="00A43030">
        <w:rPr>
          <w:rFonts w:ascii="Times New Roman" w:hAnsi="Times New Roman" w:cs="Times New Roman"/>
        </w:rPr>
        <w:t xml:space="preserve"> o powyższych okolicznościach. W takim wypadku</w:t>
      </w:r>
      <w:r w:rsidR="002A77D4">
        <w:rPr>
          <w:rFonts w:ascii="Times New Roman" w:hAnsi="Times New Roman" w:cs="Times New Roman"/>
        </w:rPr>
        <w:t xml:space="preserve"> Wykonawca może żądać jedynie wynagrodzenia należącego mu z tytułu wykonania części umowy.</w:t>
      </w:r>
    </w:p>
    <w:p w14:paraId="4570C73F" w14:textId="182B89C0" w:rsidR="00A7009D" w:rsidRDefault="00A7009D" w:rsidP="009264AB">
      <w:pPr>
        <w:pStyle w:val="Akapitzlist1"/>
        <w:numPr>
          <w:ilvl w:val="0"/>
          <w:numId w:val="29"/>
        </w:numPr>
        <w:spacing w:after="0" w:line="276" w:lineRule="auto"/>
        <w:jc w:val="both"/>
        <w:rPr>
          <w:rFonts w:ascii="Times New Roman" w:hAnsi="Times New Roman" w:cs="Times New Roman"/>
        </w:rPr>
      </w:pPr>
      <w:r>
        <w:rPr>
          <w:rFonts w:ascii="Times New Roman" w:hAnsi="Times New Roman" w:cs="Times New Roman"/>
        </w:rPr>
        <w:t>Wykonawca realizuje roboty przewidziane niniejszą umową w sposób niezgodny z niniejszą umową, dokumentacją projektową, specyfikacjami technicznymi lub wskazaniami Zamawiającego.</w:t>
      </w:r>
    </w:p>
    <w:p w14:paraId="595056A7" w14:textId="24759156" w:rsidR="00A7009D" w:rsidRDefault="00A7009D" w:rsidP="00A7009D">
      <w:pPr>
        <w:pStyle w:val="Akapitzlist1"/>
        <w:numPr>
          <w:ilvl w:val="0"/>
          <w:numId w:val="22"/>
        </w:numPr>
        <w:spacing w:after="0" w:line="276" w:lineRule="auto"/>
        <w:jc w:val="both"/>
        <w:rPr>
          <w:rFonts w:ascii="Times New Roman" w:hAnsi="Times New Roman" w:cs="Times New Roman"/>
        </w:rPr>
      </w:pPr>
      <w:r>
        <w:rPr>
          <w:rFonts w:ascii="Times New Roman" w:hAnsi="Times New Roman" w:cs="Times New Roman"/>
        </w:rPr>
        <w:t>Wykona</w:t>
      </w:r>
      <w:r w:rsidR="000C7FA2">
        <w:rPr>
          <w:rFonts w:ascii="Times New Roman" w:hAnsi="Times New Roman" w:cs="Times New Roman"/>
        </w:rPr>
        <w:t>w</w:t>
      </w:r>
      <w:r>
        <w:rPr>
          <w:rFonts w:ascii="Times New Roman" w:hAnsi="Times New Roman" w:cs="Times New Roman"/>
        </w:rPr>
        <w:t>cy</w:t>
      </w:r>
      <w:r w:rsidR="000C7FA2">
        <w:rPr>
          <w:rFonts w:ascii="Times New Roman" w:hAnsi="Times New Roman" w:cs="Times New Roman"/>
        </w:rPr>
        <w:t xml:space="preserve"> przysługuje prawo odstąpienia od umowy, jeżeli Zamawiający:</w:t>
      </w:r>
    </w:p>
    <w:p w14:paraId="4D5544FE" w14:textId="7248FCD6" w:rsidR="000C7FA2" w:rsidRDefault="000C7FA2" w:rsidP="000C7FA2">
      <w:pPr>
        <w:pStyle w:val="Akapitzlist1"/>
        <w:numPr>
          <w:ilvl w:val="0"/>
          <w:numId w:val="30"/>
        </w:numPr>
        <w:spacing w:after="0" w:line="276" w:lineRule="auto"/>
        <w:jc w:val="both"/>
        <w:rPr>
          <w:rFonts w:ascii="Times New Roman" w:hAnsi="Times New Roman" w:cs="Times New Roman"/>
        </w:rPr>
      </w:pPr>
      <w:r>
        <w:rPr>
          <w:rFonts w:ascii="Times New Roman" w:hAnsi="Times New Roman" w:cs="Times New Roman"/>
        </w:rPr>
        <w:t>Nie wywiązuje się z obowiązku zapłaty faktur VAT mimo dodatkowego wezwania w terminie 1 miesiąca od upływu terminu zapłaty, określonego w niniejszej umowie.</w:t>
      </w:r>
    </w:p>
    <w:p w14:paraId="75188CC8" w14:textId="6AB25110" w:rsidR="000C7FA2" w:rsidRDefault="000C7FA2" w:rsidP="000C7FA2">
      <w:pPr>
        <w:pStyle w:val="Akapitzlist1"/>
        <w:numPr>
          <w:ilvl w:val="0"/>
          <w:numId w:val="30"/>
        </w:numPr>
        <w:spacing w:after="0" w:line="276" w:lineRule="auto"/>
        <w:jc w:val="both"/>
        <w:rPr>
          <w:rFonts w:ascii="Times New Roman" w:hAnsi="Times New Roman" w:cs="Times New Roman"/>
        </w:rPr>
      </w:pPr>
      <w:r>
        <w:rPr>
          <w:rFonts w:ascii="Times New Roman" w:hAnsi="Times New Roman" w:cs="Times New Roman"/>
        </w:rPr>
        <w:t>Odmawia bez wskazania uzasadnionej przyczyny odbioru robót lub podpisania protokołu odbioru.</w:t>
      </w:r>
    </w:p>
    <w:p w14:paraId="78AE5F6B" w14:textId="41E99E53" w:rsidR="0022443B" w:rsidRDefault="000C7FA2" w:rsidP="0022443B">
      <w:pPr>
        <w:pStyle w:val="Akapitzlist1"/>
        <w:numPr>
          <w:ilvl w:val="0"/>
          <w:numId w:val="30"/>
        </w:numPr>
        <w:spacing w:after="0" w:line="276" w:lineRule="auto"/>
        <w:jc w:val="both"/>
        <w:rPr>
          <w:rFonts w:ascii="Times New Roman" w:hAnsi="Times New Roman" w:cs="Times New Roman"/>
        </w:rPr>
      </w:pPr>
      <w:r>
        <w:rPr>
          <w:rFonts w:ascii="Times New Roman" w:hAnsi="Times New Roman" w:cs="Times New Roman"/>
        </w:rPr>
        <w:t>Za</w:t>
      </w:r>
      <w:r w:rsidR="0022443B">
        <w:rPr>
          <w:rFonts w:ascii="Times New Roman" w:hAnsi="Times New Roman" w:cs="Times New Roman"/>
        </w:rPr>
        <w:t>w</w:t>
      </w:r>
      <w:r>
        <w:rPr>
          <w:rFonts w:ascii="Times New Roman" w:hAnsi="Times New Roman" w:cs="Times New Roman"/>
        </w:rPr>
        <w:t>iadomi Wykonawcę, iż wobec zaistnienia uprzednio nieprzewidzianych</w:t>
      </w:r>
      <w:r w:rsidR="0022443B">
        <w:rPr>
          <w:rFonts w:ascii="Times New Roman" w:hAnsi="Times New Roman" w:cs="Times New Roman"/>
        </w:rPr>
        <w:t xml:space="preserve"> okoliczności nie będzie mógł spełnić swoich zobowiązań umownych wobec Wykonawcy.</w:t>
      </w:r>
    </w:p>
    <w:p w14:paraId="3A6BBD7B" w14:textId="5B154BE5" w:rsidR="0022443B" w:rsidRDefault="008B0F66" w:rsidP="0022443B">
      <w:pPr>
        <w:pStyle w:val="Akapitzlist1"/>
        <w:numPr>
          <w:ilvl w:val="0"/>
          <w:numId w:val="22"/>
        </w:numPr>
        <w:spacing w:after="0" w:line="276" w:lineRule="auto"/>
        <w:jc w:val="both"/>
        <w:rPr>
          <w:rFonts w:ascii="Times New Roman" w:hAnsi="Times New Roman" w:cs="Times New Roman"/>
        </w:rPr>
      </w:pPr>
      <w:r>
        <w:rPr>
          <w:rFonts w:ascii="Times New Roman" w:hAnsi="Times New Roman" w:cs="Times New Roman"/>
        </w:rPr>
        <w:t>Odstąpienie od umowy, o których mowa w ust. 1 i 2, powinno nastąpić w formie pisemnej pod rygorem nieważności takiego oświadczenia i powinno zawierać uzasadnienie.</w:t>
      </w:r>
    </w:p>
    <w:p w14:paraId="5B0D83CE" w14:textId="2D037885" w:rsidR="008B0F66" w:rsidRDefault="008B0F66" w:rsidP="0022443B">
      <w:pPr>
        <w:pStyle w:val="Akapitzlist1"/>
        <w:numPr>
          <w:ilvl w:val="0"/>
          <w:numId w:val="22"/>
        </w:numPr>
        <w:spacing w:after="0" w:line="276" w:lineRule="auto"/>
        <w:jc w:val="both"/>
        <w:rPr>
          <w:rFonts w:ascii="Times New Roman" w:hAnsi="Times New Roman" w:cs="Times New Roman"/>
        </w:rPr>
      </w:pPr>
      <w:r>
        <w:rPr>
          <w:rFonts w:ascii="Times New Roman" w:hAnsi="Times New Roman" w:cs="Times New Roman"/>
        </w:rPr>
        <w:t>W  przypadku odstąpienia od umowy Wykonawcę</w:t>
      </w:r>
      <w:r w:rsidR="00596381">
        <w:rPr>
          <w:rFonts w:ascii="Times New Roman" w:hAnsi="Times New Roman" w:cs="Times New Roman"/>
        </w:rPr>
        <w:t xml:space="preserve"> oraz Zamawiającego obciążają</w:t>
      </w:r>
      <w:r w:rsidR="00ED3C28">
        <w:rPr>
          <w:rFonts w:ascii="Times New Roman" w:hAnsi="Times New Roman" w:cs="Times New Roman"/>
        </w:rPr>
        <w:t xml:space="preserve"> następujące obowiązki:</w:t>
      </w:r>
    </w:p>
    <w:p w14:paraId="79334BC6" w14:textId="60E7336C" w:rsidR="00ED3C28" w:rsidRDefault="00ED3C28" w:rsidP="00ED3C28">
      <w:pPr>
        <w:pStyle w:val="Akapitzlist1"/>
        <w:numPr>
          <w:ilvl w:val="0"/>
          <w:numId w:val="31"/>
        </w:numPr>
        <w:spacing w:after="0" w:line="276" w:lineRule="auto"/>
        <w:jc w:val="both"/>
        <w:rPr>
          <w:rFonts w:ascii="Times New Roman" w:hAnsi="Times New Roman" w:cs="Times New Roman"/>
        </w:rPr>
      </w:pPr>
      <w:r>
        <w:rPr>
          <w:rFonts w:ascii="Times New Roman" w:hAnsi="Times New Roman" w:cs="Times New Roman"/>
        </w:rPr>
        <w:t>Wykonawca zabezpieczy przerwane roboty w zakresie obustronnie uzgodnionym na koszt tej strony, z której to winy nastąpiło odstąpienie od umowy.</w:t>
      </w:r>
    </w:p>
    <w:p w14:paraId="7C5F4FA4" w14:textId="77777777" w:rsidR="00842C6E" w:rsidRDefault="00E51117" w:rsidP="00ED3C28">
      <w:pPr>
        <w:pStyle w:val="Akapitzlist1"/>
        <w:numPr>
          <w:ilvl w:val="0"/>
          <w:numId w:val="31"/>
        </w:numPr>
        <w:spacing w:after="0" w:line="276" w:lineRule="auto"/>
        <w:jc w:val="both"/>
        <w:rPr>
          <w:rFonts w:ascii="Times New Roman" w:hAnsi="Times New Roman" w:cs="Times New Roman"/>
        </w:rPr>
      </w:pPr>
      <w:r>
        <w:rPr>
          <w:rFonts w:ascii="Times New Roman" w:hAnsi="Times New Roman" w:cs="Times New Roman"/>
        </w:rPr>
        <w:t>Wykonawca zgłosi do dokonania przez Zamawiającego odbioru robót przerwanych</w:t>
      </w:r>
      <w:r w:rsidR="00842C6E">
        <w:rPr>
          <w:rFonts w:ascii="Times New Roman" w:hAnsi="Times New Roman" w:cs="Times New Roman"/>
        </w:rPr>
        <w:t>, jeżeli odstąpienie od umowy nastąpiło z przyczyn, za które Wykonawca nie odpowiada.</w:t>
      </w:r>
    </w:p>
    <w:p w14:paraId="35F1F217" w14:textId="01D73954" w:rsidR="001357E7" w:rsidRDefault="00842C6E" w:rsidP="00ED3C28">
      <w:pPr>
        <w:pStyle w:val="Akapitzlist1"/>
        <w:numPr>
          <w:ilvl w:val="0"/>
          <w:numId w:val="31"/>
        </w:numPr>
        <w:spacing w:after="0" w:line="276" w:lineRule="auto"/>
        <w:jc w:val="both"/>
        <w:rPr>
          <w:rFonts w:ascii="Times New Roman" w:hAnsi="Times New Roman" w:cs="Times New Roman"/>
        </w:rPr>
      </w:pPr>
      <w:r>
        <w:rPr>
          <w:rFonts w:ascii="Times New Roman" w:hAnsi="Times New Roman" w:cs="Times New Roman"/>
        </w:rPr>
        <w:t>W terminie 10 dni od daty zgłoszenia , o którym mowa w pkt. b) powyżej, Wykonawca przy udziale Zamawiającego</w:t>
      </w:r>
      <w:r w:rsidR="00962FD6">
        <w:rPr>
          <w:rFonts w:ascii="Times New Roman" w:hAnsi="Times New Roman" w:cs="Times New Roman"/>
        </w:rPr>
        <w:t xml:space="preserve"> sporządzi szczegółowy protokół inwentaryzacji robót w toku </w:t>
      </w:r>
      <w:r w:rsidR="006A0AE7">
        <w:rPr>
          <w:rFonts w:ascii="Times New Roman" w:hAnsi="Times New Roman" w:cs="Times New Roman"/>
        </w:rPr>
        <w:t xml:space="preserve">                     </w:t>
      </w:r>
      <w:r w:rsidR="00962FD6">
        <w:rPr>
          <w:rFonts w:ascii="Times New Roman" w:hAnsi="Times New Roman" w:cs="Times New Roman"/>
        </w:rPr>
        <w:t xml:space="preserve">z zestawieniem wartości wykonanych robót </w:t>
      </w:r>
      <w:r w:rsidR="001357E7">
        <w:rPr>
          <w:rFonts w:ascii="Times New Roman" w:hAnsi="Times New Roman" w:cs="Times New Roman"/>
        </w:rPr>
        <w:t>według stanu na dzień odstąpienia; protokół inwentaryzacji robót w toku stanowić będzie podstawę do wystąpienia faktury VAT przez Wykonawcę.</w:t>
      </w:r>
    </w:p>
    <w:p w14:paraId="7D77579D" w14:textId="77777777" w:rsidR="0020668D" w:rsidRDefault="001357E7" w:rsidP="00ED3C28">
      <w:pPr>
        <w:pStyle w:val="Akapitzlist1"/>
        <w:numPr>
          <w:ilvl w:val="0"/>
          <w:numId w:val="31"/>
        </w:numPr>
        <w:spacing w:after="0" w:line="276" w:lineRule="auto"/>
        <w:jc w:val="both"/>
        <w:rPr>
          <w:rFonts w:ascii="Times New Roman" w:hAnsi="Times New Roman" w:cs="Times New Roman"/>
        </w:rPr>
      </w:pPr>
      <w:r>
        <w:rPr>
          <w:rFonts w:ascii="Times New Roman" w:hAnsi="Times New Roman" w:cs="Times New Roman"/>
        </w:rPr>
        <w:t>Zamawiający w razie odstąpienia od umowy z przyczyn, za które Wykonawca nie odpowiada, obowiązany jest do dokonania odbioru robót przerwanych oraz przejęcia</w:t>
      </w:r>
      <w:r w:rsidR="0020668D">
        <w:rPr>
          <w:rFonts w:ascii="Times New Roman" w:hAnsi="Times New Roman" w:cs="Times New Roman"/>
        </w:rPr>
        <w:t xml:space="preserve"> od Wykonawcy terenu robót w terminie 10 dni od daty odstąpienia oraz do zapłaty wynagrodzenia za roboty, które zostały wykonane do dnia odstąpienia.</w:t>
      </w:r>
    </w:p>
    <w:p w14:paraId="26E7B51B" w14:textId="77777777" w:rsidR="006E7012" w:rsidRDefault="00B37E70" w:rsidP="0020668D">
      <w:pPr>
        <w:pStyle w:val="Akapitzlist1"/>
        <w:numPr>
          <w:ilvl w:val="0"/>
          <w:numId w:val="22"/>
        </w:numPr>
        <w:spacing w:after="0" w:line="276" w:lineRule="auto"/>
        <w:jc w:val="both"/>
        <w:rPr>
          <w:rFonts w:ascii="Times New Roman" w:hAnsi="Times New Roman" w:cs="Times New Roman"/>
        </w:rPr>
      </w:pPr>
      <w:r>
        <w:rPr>
          <w:rFonts w:ascii="Times New Roman" w:hAnsi="Times New Roman" w:cs="Times New Roman"/>
        </w:rPr>
        <w:t xml:space="preserve">Jeżeli Wykonawca będzie wykonywał przedmiot umowy wadliwie, albo sprzecznie z umową Zamawiający może wezwać go do zmiany sposobu wykonywania umowy i wyznaczyć mu w tym celu odpowiedni termin; </w:t>
      </w:r>
      <w:r w:rsidR="00E0502D">
        <w:rPr>
          <w:rFonts w:ascii="Times New Roman" w:hAnsi="Times New Roman" w:cs="Times New Roman"/>
        </w:rPr>
        <w:t>po bezskutecznym upływie wyznaczo</w:t>
      </w:r>
      <w:r w:rsidR="009A70D3">
        <w:rPr>
          <w:rFonts w:ascii="Times New Roman" w:hAnsi="Times New Roman" w:cs="Times New Roman"/>
        </w:rPr>
        <w:t>nego terminu Zamawiający</w:t>
      </w:r>
      <w:r w:rsidR="006E7012">
        <w:rPr>
          <w:rFonts w:ascii="Times New Roman" w:hAnsi="Times New Roman" w:cs="Times New Roman"/>
        </w:rPr>
        <w:t xml:space="preserve"> może od umowy odstąpić, powierzyć poprawienie lub dalsze wykonywanie przedmiotu umowy innemu przedmiotowi na koszt Wykonawcy.</w:t>
      </w:r>
    </w:p>
    <w:p w14:paraId="20AC9519" w14:textId="323B8087" w:rsidR="00E51117" w:rsidRPr="0022443B" w:rsidRDefault="006E7012" w:rsidP="0020668D">
      <w:pPr>
        <w:pStyle w:val="Akapitzlist1"/>
        <w:numPr>
          <w:ilvl w:val="0"/>
          <w:numId w:val="22"/>
        </w:numPr>
        <w:spacing w:after="0" w:line="276" w:lineRule="auto"/>
        <w:jc w:val="both"/>
        <w:rPr>
          <w:rFonts w:ascii="Times New Roman" w:hAnsi="Times New Roman" w:cs="Times New Roman"/>
        </w:rPr>
      </w:pPr>
      <w:r>
        <w:rPr>
          <w:rFonts w:ascii="Times New Roman" w:hAnsi="Times New Roman" w:cs="Times New Roman"/>
        </w:rPr>
        <w:t>Wykonawca nie może zbywać na rzecz osób trzecich wierzytelności powstałych w wyniku realizacji niniejszej umowy.</w:t>
      </w:r>
      <w:r w:rsidR="00B37E70">
        <w:rPr>
          <w:rFonts w:ascii="Times New Roman" w:hAnsi="Times New Roman" w:cs="Times New Roman"/>
        </w:rPr>
        <w:t xml:space="preserve"> </w:t>
      </w:r>
      <w:r w:rsidR="0020668D">
        <w:rPr>
          <w:rFonts w:ascii="Times New Roman" w:hAnsi="Times New Roman" w:cs="Times New Roman"/>
        </w:rPr>
        <w:t xml:space="preserve"> </w:t>
      </w:r>
    </w:p>
    <w:p w14:paraId="47F2FB65" w14:textId="6C2DAAFA" w:rsidR="00643A8A" w:rsidRDefault="00643A8A" w:rsidP="00A7009D">
      <w:pPr>
        <w:pStyle w:val="Akapitzlist1"/>
        <w:spacing w:after="0" w:line="276" w:lineRule="auto"/>
        <w:jc w:val="both"/>
        <w:rPr>
          <w:rFonts w:ascii="Times New Roman" w:hAnsi="Times New Roman" w:cs="Times New Roman"/>
        </w:rPr>
      </w:pPr>
    </w:p>
    <w:p w14:paraId="2F053A99" w14:textId="76A5CA22" w:rsidR="000F50E3" w:rsidRDefault="000F50E3" w:rsidP="00A7009D">
      <w:pPr>
        <w:pStyle w:val="Akapitzlist1"/>
        <w:spacing w:after="0" w:line="276" w:lineRule="auto"/>
        <w:jc w:val="both"/>
        <w:rPr>
          <w:rFonts w:ascii="Times New Roman" w:hAnsi="Times New Roman" w:cs="Times New Roman"/>
        </w:rPr>
      </w:pPr>
    </w:p>
    <w:p w14:paraId="5148704A" w14:textId="63089D20" w:rsidR="000F50E3" w:rsidRDefault="000F50E3" w:rsidP="00A7009D">
      <w:pPr>
        <w:pStyle w:val="Akapitzlist1"/>
        <w:spacing w:after="0" w:line="276" w:lineRule="auto"/>
        <w:jc w:val="both"/>
        <w:rPr>
          <w:rFonts w:ascii="Times New Roman" w:hAnsi="Times New Roman" w:cs="Times New Roman"/>
        </w:rPr>
      </w:pPr>
    </w:p>
    <w:p w14:paraId="5C80B116" w14:textId="77777777" w:rsidR="000F50E3" w:rsidRDefault="000F50E3" w:rsidP="00A7009D">
      <w:pPr>
        <w:pStyle w:val="Akapitzlist1"/>
        <w:spacing w:after="0" w:line="276" w:lineRule="auto"/>
        <w:jc w:val="both"/>
        <w:rPr>
          <w:rFonts w:ascii="Times New Roman" w:hAnsi="Times New Roman" w:cs="Times New Roman"/>
        </w:rPr>
      </w:pPr>
      <w:bookmarkStart w:id="0" w:name="_GoBack"/>
      <w:bookmarkEnd w:id="0"/>
    </w:p>
    <w:p w14:paraId="63053513" w14:textId="77777777" w:rsidR="00AB23C8" w:rsidRDefault="00AB23C8" w:rsidP="00AB23C8">
      <w:pPr>
        <w:spacing w:after="0" w:line="276" w:lineRule="auto"/>
        <w:jc w:val="center"/>
        <w:rPr>
          <w:rFonts w:ascii="Times New Roman" w:hAnsi="Times New Roman" w:cs="Times New Roman"/>
          <w:b/>
          <w:bCs/>
        </w:rPr>
      </w:pPr>
      <w:r>
        <w:rPr>
          <w:rFonts w:ascii="Times New Roman" w:hAnsi="Times New Roman" w:cs="Times New Roman"/>
          <w:b/>
          <w:bCs/>
        </w:rPr>
        <w:lastRenderedPageBreak/>
        <w:t>§ 15</w:t>
      </w:r>
    </w:p>
    <w:p w14:paraId="1EA8C50D" w14:textId="072EFC19" w:rsidR="00A7009D" w:rsidRPr="005D3F52" w:rsidRDefault="003B23DF" w:rsidP="005D3F52">
      <w:pPr>
        <w:spacing w:after="0" w:line="276" w:lineRule="auto"/>
        <w:jc w:val="center"/>
        <w:rPr>
          <w:rFonts w:ascii="Times New Roman" w:hAnsi="Times New Roman" w:cs="Times New Roman"/>
          <w:b/>
          <w:bCs/>
        </w:rPr>
      </w:pPr>
      <w:r>
        <w:rPr>
          <w:rFonts w:ascii="Times New Roman" w:hAnsi="Times New Roman" w:cs="Times New Roman"/>
          <w:b/>
          <w:bCs/>
        </w:rPr>
        <w:t xml:space="preserve">Umowy o </w:t>
      </w:r>
      <w:proofErr w:type="spellStart"/>
      <w:r>
        <w:rPr>
          <w:rFonts w:ascii="Times New Roman" w:hAnsi="Times New Roman" w:cs="Times New Roman"/>
          <w:b/>
          <w:bCs/>
        </w:rPr>
        <w:t>podwykonastwo</w:t>
      </w:r>
      <w:proofErr w:type="spellEnd"/>
    </w:p>
    <w:p w14:paraId="45A1F2CF" w14:textId="77777777" w:rsidR="00A7009D" w:rsidRDefault="00A7009D" w:rsidP="00A7009D">
      <w:pPr>
        <w:pStyle w:val="Akapitzlist1"/>
        <w:spacing w:after="0" w:line="276" w:lineRule="auto"/>
        <w:jc w:val="both"/>
        <w:rPr>
          <w:rFonts w:ascii="Times New Roman" w:hAnsi="Times New Roman" w:cs="Times New Roman"/>
        </w:rPr>
      </w:pPr>
    </w:p>
    <w:p w14:paraId="270BE3CF" w14:textId="6EF74CF2" w:rsidR="000E5C47" w:rsidRDefault="00685EB2" w:rsidP="00685EB2">
      <w:pPr>
        <w:pStyle w:val="Akapitzlist1"/>
        <w:spacing w:after="0" w:line="276" w:lineRule="auto"/>
        <w:jc w:val="both"/>
        <w:rPr>
          <w:rFonts w:ascii="Times New Roman" w:hAnsi="Times New Roman" w:cs="Times New Roman"/>
        </w:rPr>
      </w:pPr>
      <w:r w:rsidRPr="00F325FF">
        <w:rPr>
          <w:rFonts w:ascii="Times New Roman" w:hAnsi="Times New Roman" w:cs="Times New Roman"/>
          <w:b/>
        </w:rPr>
        <w:t>1</w:t>
      </w:r>
      <w:r>
        <w:rPr>
          <w:rFonts w:ascii="Times New Roman" w:hAnsi="Times New Roman" w:cs="Times New Roman"/>
        </w:rPr>
        <w:t>.</w:t>
      </w:r>
      <w:r w:rsidR="005D3F52">
        <w:rPr>
          <w:rFonts w:ascii="Times New Roman" w:hAnsi="Times New Roman" w:cs="Times New Roman"/>
        </w:rPr>
        <w:t xml:space="preserve"> </w:t>
      </w:r>
      <w:r w:rsidR="00EE322F">
        <w:rPr>
          <w:rFonts w:ascii="Times New Roman" w:hAnsi="Times New Roman" w:cs="Times New Roman"/>
        </w:rPr>
        <w:t>W</w:t>
      </w:r>
      <w:r w:rsidR="000E5C47">
        <w:rPr>
          <w:rFonts w:ascii="Times New Roman" w:hAnsi="Times New Roman" w:cs="Times New Roman"/>
        </w:rPr>
        <w:t>ykonawca może powierzyć, zgodnie z ofertą Wykonawcy, wykonanie części</w:t>
      </w:r>
      <w:r w:rsidR="0046016C">
        <w:rPr>
          <w:rFonts w:ascii="Times New Roman" w:hAnsi="Times New Roman" w:cs="Times New Roman"/>
        </w:rPr>
        <w:t xml:space="preserve"> robót lub usłu</w:t>
      </w:r>
      <w:r>
        <w:rPr>
          <w:rFonts w:ascii="Times New Roman" w:hAnsi="Times New Roman" w:cs="Times New Roman"/>
        </w:rPr>
        <w:t>g podwykonawcom pod warunkiem, że posiadają oni kwalifikacje do ich wykonania.</w:t>
      </w:r>
    </w:p>
    <w:p w14:paraId="7C5476C3" w14:textId="7AAFF210" w:rsidR="00685EB2" w:rsidRDefault="00685EB2" w:rsidP="00685EB2">
      <w:pPr>
        <w:pStyle w:val="Akapitzlist1"/>
        <w:spacing w:after="0" w:line="276" w:lineRule="auto"/>
        <w:jc w:val="both"/>
        <w:rPr>
          <w:rFonts w:ascii="Times New Roman" w:hAnsi="Times New Roman" w:cs="Times New Roman"/>
        </w:rPr>
      </w:pPr>
      <w:r w:rsidRPr="00F325FF">
        <w:rPr>
          <w:rFonts w:ascii="Times New Roman" w:hAnsi="Times New Roman" w:cs="Times New Roman"/>
          <w:b/>
        </w:rPr>
        <w:t>2</w:t>
      </w:r>
      <w:r>
        <w:rPr>
          <w:rFonts w:ascii="Times New Roman" w:hAnsi="Times New Roman" w:cs="Times New Roman"/>
        </w:rPr>
        <w:t>. Wykonawca zwraca się z wnioskiem do Zamawiającego o wyrażenie zgody na po</w:t>
      </w:r>
      <w:r w:rsidR="003772A6">
        <w:rPr>
          <w:rFonts w:ascii="Times New Roman" w:hAnsi="Times New Roman" w:cs="Times New Roman"/>
        </w:rPr>
        <w:t>d</w:t>
      </w:r>
      <w:r>
        <w:rPr>
          <w:rFonts w:ascii="Times New Roman" w:hAnsi="Times New Roman" w:cs="Times New Roman"/>
        </w:rPr>
        <w:t>wykonawcę, który będzie uczestniczył</w:t>
      </w:r>
      <w:r w:rsidR="003772A6">
        <w:rPr>
          <w:rFonts w:ascii="Times New Roman" w:hAnsi="Times New Roman" w:cs="Times New Roman"/>
        </w:rPr>
        <w:t xml:space="preserve"> w realizacji przedmiotu umowy. Wraz z wni</w:t>
      </w:r>
      <w:r w:rsidR="00483510">
        <w:rPr>
          <w:rFonts w:ascii="Times New Roman" w:hAnsi="Times New Roman" w:cs="Times New Roman"/>
        </w:rPr>
        <w:t>o</w:t>
      </w:r>
      <w:r w:rsidR="003772A6">
        <w:rPr>
          <w:rFonts w:ascii="Times New Roman" w:hAnsi="Times New Roman" w:cs="Times New Roman"/>
        </w:rPr>
        <w:t>skiem Wykonawca przedstawia umowę lub jej projekt.</w:t>
      </w:r>
      <w:r w:rsidR="00483510">
        <w:rPr>
          <w:rFonts w:ascii="Times New Roman" w:hAnsi="Times New Roman" w:cs="Times New Roman"/>
        </w:rPr>
        <w:t xml:space="preserve"> Umowa lub projekt umowy pomiędzy Wykonawcą a po</w:t>
      </w:r>
      <w:r w:rsidR="00F325FF">
        <w:rPr>
          <w:rFonts w:ascii="Times New Roman" w:hAnsi="Times New Roman" w:cs="Times New Roman"/>
        </w:rPr>
        <w:t>d</w:t>
      </w:r>
      <w:r w:rsidR="00483510">
        <w:rPr>
          <w:rFonts w:ascii="Times New Roman" w:hAnsi="Times New Roman" w:cs="Times New Roman"/>
        </w:rPr>
        <w:t xml:space="preserve">wykonawcą powinien w szczególności </w:t>
      </w:r>
      <w:r w:rsidR="00874733">
        <w:rPr>
          <w:rFonts w:ascii="Times New Roman" w:hAnsi="Times New Roman" w:cs="Times New Roman"/>
        </w:rPr>
        <w:t xml:space="preserve">zastrzegać spełnienie przez podwykonawcę wymagań związanych </w:t>
      </w:r>
      <w:r w:rsidR="00F325FF">
        <w:rPr>
          <w:rFonts w:ascii="Times New Roman" w:hAnsi="Times New Roman" w:cs="Times New Roman"/>
        </w:rPr>
        <w:t>z gwarancją</w:t>
      </w:r>
      <w:r w:rsidR="0029453E">
        <w:rPr>
          <w:rFonts w:ascii="Times New Roman" w:hAnsi="Times New Roman" w:cs="Times New Roman"/>
        </w:rPr>
        <w:t xml:space="preserve">                 </w:t>
      </w:r>
      <w:r w:rsidR="00F325FF">
        <w:rPr>
          <w:rFonts w:ascii="Times New Roman" w:hAnsi="Times New Roman" w:cs="Times New Roman"/>
        </w:rPr>
        <w:t xml:space="preserve"> i rękojmią.</w:t>
      </w:r>
    </w:p>
    <w:p w14:paraId="3C7D4245" w14:textId="308A048E" w:rsidR="00F325FF" w:rsidRDefault="00F325FF" w:rsidP="00685EB2">
      <w:pPr>
        <w:pStyle w:val="Akapitzlist1"/>
        <w:spacing w:after="0" w:line="276" w:lineRule="auto"/>
        <w:jc w:val="both"/>
        <w:rPr>
          <w:rFonts w:ascii="Times New Roman" w:hAnsi="Times New Roman" w:cs="Times New Roman"/>
        </w:rPr>
      </w:pPr>
      <w:r w:rsidRPr="00AF3DA2">
        <w:rPr>
          <w:rFonts w:ascii="Times New Roman" w:hAnsi="Times New Roman" w:cs="Times New Roman"/>
          <w:b/>
        </w:rPr>
        <w:t>3</w:t>
      </w:r>
      <w:r>
        <w:rPr>
          <w:rFonts w:ascii="Times New Roman" w:hAnsi="Times New Roman" w:cs="Times New Roman"/>
        </w:rPr>
        <w:t>.</w:t>
      </w:r>
      <w:r w:rsidR="005D3F52">
        <w:rPr>
          <w:rFonts w:ascii="Times New Roman" w:hAnsi="Times New Roman" w:cs="Times New Roman"/>
        </w:rPr>
        <w:t xml:space="preserve"> </w:t>
      </w:r>
      <w:r w:rsidR="00AF3DA2">
        <w:rPr>
          <w:rFonts w:ascii="Times New Roman" w:hAnsi="Times New Roman" w:cs="Times New Roman"/>
        </w:rPr>
        <w:t>Zamawiający może zażądać od Wykonawcy przedstawienia dokumentów potwierdzających kwalifikacje podwykona</w:t>
      </w:r>
      <w:r w:rsidR="00BC0CB0">
        <w:rPr>
          <w:rFonts w:ascii="Times New Roman" w:hAnsi="Times New Roman" w:cs="Times New Roman"/>
        </w:rPr>
        <w:t>w</w:t>
      </w:r>
      <w:r w:rsidR="00AF3DA2">
        <w:rPr>
          <w:rFonts w:ascii="Times New Roman" w:hAnsi="Times New Roman" w:cs="Times New Roman"/>
        </w:rPr>
        <w:t>cy</w:t>
      </w:r>
      <w:r w:rsidR="003E77D1">
        <w:rPr>
          <w:rFonts w:ascii="Times New Roman" w:hAnsi="Times New Roman" w:cs="Times New Roman"/>
        </w:rPr>
        <w:t>.</w:t>
      </w:r>
      <w:r w:rsidR="003760ED">
        <w:rPr>
          <w:rFonts w:ascii="Times New Roman" w:hAnsi="Times New Roman" w:cs="Times New Roman"/>
        </w:rPr>
        <w:t xml:space="preserve"> Zamawiający wyznacza termin na dostarczenie powyższych dokumentów</w:t>
      </w:r>
      <w:r w:rsidR="005D3F52">
        <w:rPr>
          <w:rFonts w:ascii="Times New Roman" w:hAnsi="Times New Roman" w:cs="Times New Roman"/>
        </w:rPr>
        <w:t>, termin ten jednak nie może być krótszy niż 3 dni.</w:t>
      </w:r>
    </w:p>
    <w:p w14:paraId="39DD7B47" w14:textId="12E20BE3" w:rsidR="005D3F52" w:rsidRDefault="000B1834" w:rsidP="00685EB2">
      <w:pPr>
        <w:pStyle w:val="Akapitzlist1"/>
        <w:spacing w:after="0" w:line="276" w:lineRule="auto"/>
        <w:jc w:val="both"/>
        <w:rPr>
          <w:rFonts w:ascii="Times New Roman" w:hAnsi="Times New Roman" w:cs="Times New Roman"/>
        </w:rPr>
      </w:pPr>
      <w:r w:rsidRPr="000B1834">
        <w:rPr>
          <w:rFonts w:ascii="Times New Roman" w:hAnsi="Times New Roman" w:cs="Times New Roman"/>
          <w:b/>
        </w:rPr>
        <w:t>4</w:t>
      </w:r>
      <w:r>
        <w:rPr>
          <w:rFonts w:ascii="Times New Roman" w:hAnsi="Times New Roman" w:cs="Times New Roman"/>
        </w:rPr>
        <w:t>. Zamawiający w terminie 14 dni od dnia otrzymania wniosku może zgłosić sprzeciw lub zastrzeżenia i żądać zmiany wskazanego podwykonawcy z podaniem uzasadnienia.</w:t>
      </w:r>
    </w:p>
    <w:p w14:paraId="04EEAF4D" w14:textId="59BCB21F" w:rsidR="00463E0C" w:rsidRDefault="00463E0C" w:rsidP="00685EB2">
      <w:pPr>
        <w:pStyle w:val="Akapitzlist1"/>
        <w:spacing w:after="0" w:line="276" w:lineRule="auto"/>
        <w:jc w:val="both"/>
        <w:rPr>
          <w:rFonts w:ascii="Times New Roman" w:hAnsi="Times New Roman" w:cs="Times New Roman"/>
        </w:rPr>
      </w:pPr>
      <w:r>
        <w:rPr>
          <w:rFonts w:ascii="Times New Roman" w:hAnsi="Times New Roman" w:cs="Times New Roman"/>
          <w:b/>
        </w:rPr>
        <w:t>5</w:t>
      </w:r>
      <w:r>
        <w:rPr>
          <w:rFonts w:ascii="Times New Roman" w:hAnsi="Times New Roman" w:cs="Times New Roman"/>
        </w:rPr>
        <w:t>. Jeżeli Zamawiający w terminie 14 dni od przedstawienia mu przez Wykonawcę u</w:t>
      </w:r>
      <w:r w:rsidR="00132F36">
        <w:rPr>
          <w:rFonts w:ascii="Times New Roman" w:hAnsi="Times New Roman" w:cs="Times New Roman"/>
        </w:rPr>
        <w:t>mowy</w:t>
      </w:r>
      <w:r w:rsidR="00345556">
        <w:rPr>
          <w:rFonts w:ascii="Times New Roman" w:hAnsi="Times New Roman" w:cs="Times New Roman"/>
        </w:rPr>
        <w:t xml:space="preserve">              </w:t>
      </w:r>
      <w:r w:rsidR="0029453E">
        <w:rPr>
          <w:rFonts w:ascii="Times New Roman" w:hAnsi="Times New Roman" w:cs="Times New Roman"/>
        </w:rPr>
        <w:t xml:space="preserve">                 </w:t>
      </w:r>
      <w:r w:rsidR="00345556">
        <w:rPr>
          <w:rFonts w:ascii="Times New Roman" w:hAnsi="Times New Roman" w:cs="Times New Roman"/>
        </w:rPr>
        <w:t xml:space="preserve"> z podwykonawcą lub jej projektu wraz z częścią dokumentacji dotyczącą wykona</w:t>
      </w:r>
      <w:r w:rsidR="0029453E">
        <w:rPr>
          <w:rFonts w:ascii="Times New Roman" w:hAnsi="Times New Roman" w:cs="Times New Roman"/>
        </w:rPr>
        <w:t>n</w:t>
      </w:r>
      <w:r w:rsidR="00345556">
        <w:rPr>
          <w:rFonts w:ascii="Times New Roman" w:hAnsi="Times New Roman" w:cs="Times New Roman"/>
        </w:rPr>
        <w:t xml:space="preserve">ia robót określonych w umowie lub projekcie, nie </w:t>
      </w:r>
      <w:r w:rsidR="005C6FE7">
        <w:rPr>
          <w:rFonts w:ascii="Times New Roman" w:hAnsi="Times New Roman" w:cs="Times New Roman"/>
        </w:rPr>
        <w:t>zgłosi na piśmie sprzeciwu lub zastrzeżeń, uważa się, że wyraził zgodę na zawarcie umowy.</w:t>
      </w:r>
    </w:p>
    <w:p w14:paraId="370A2787" w14:textId="67A5B74E" w:rsidR="005C6FE7" w:rsidRDefault="005C6FE7" w:rsidP="00685EB2">
      <w:pPr>
        <w:pStyle w:val="Akapitzlist1"/>
        <w:spacing w:after="0" w:line="276" w:lineRule="auto"/>
        <w:jc w:val="both"/>
        <w:rPr>
          <w:rFonts w:ascii="Times New Roman" w:hAnsi="Times New Roman" w:cs="Times New Roman"/>
        </w:rPr>
      </w:pPr>
      <w:r>
        <w:rPr>
          <w:rFonts w:ascii="Times New Roman" w:hAnsi="Times New Roman" w:cs="Times New Roman"/>
          <w:b/>
        </w:rPr>
        <w:t xml:space="preserve">6. </w:t>
      </w:r>
      <w:r>
        <w:rPr>
          <w:rFonts w:ascii="Times New Roman" w:hAnsi="Times New Roman" w:cs="Times New Roman"/>
        </w:rPr>
        <w:t>Umowa pomiędzy Wykonawcą a podwykonawcą powinna być zawarta w formi</w:t>
      </w:r>
      <w:r w:rsidR="002A2557">
        <w:rPr>
          <w:rFonts w:ascii="Times New Roman" w:hAnsi="Times New Roman" w:cs="Times New Roman"/>
        </w:rPr>
        <w:t>e pisemnej pod rygorem nieważności.</w:t>
      </w:r>
    </w:p>
    <w:p w14:paraId="5B76071F" w14:textId="7B7D7EFC" w:rsidR="002A2557" w:rsidRDefault="005D6838" w:rsidP="00685EB2">
      <w:pPr>
        <w:pStyle w:val="Akapitzlist1"/>
        <w:spacing w:after="0" w:line="276" w:lineRule="auto"/>
        <w:jc w:val="both"/>
        <w:rPr>
          <w:rFonts w:ascii="Times New Roman" w:hAnsi="Times New Roman" w:cs="Times New Roman"/>
        </w:rPr>
      </w:pPr>
      <w:r>
        <w:rPr>
          <w:rFonts w:ascii="Times New Roman" w:hAnsi="Times New Roman" w:cs="Times New Roman"/>
          <w:b/>
        </w:rPr>
        <w:t>7</w:t>
      </w:r>
      <w:r>
        <w:rPr>
          <w:rFonts w:ascii="Times New Roman" w:hAnsi="Times New Roman" w:cs="Times New Roman"/>
        </w:rPr>
        <w:t xml:space="preserve">. W przypadku powierzenia przez Wykonawcę realizacji Robót Podwykonawcy, Wykonawca jest zobowiązany </w:t>
      </w:r>
      <w:r w:rsidR="00A94B2F">
        <w:rPr>
          <w:rFonts w:ascii="Times New Roman" w:hAnsi="Times New Roman" w:cs="Times New Roman"/>
        </w:rPr>
        <w:t xml:space="preserve">do dokonania we własnym zakresie zapłaty wynagrodzenia należytego Podwykonawcy </w:t>
      </w:r>
      <w:r w:rsidR="00822F5A">
        <w:rPr>
          <w:rFonts w:ascii="Times New Roman" w:hAnsi="Times New Roman" w:cs="Times New Roman"/>
        </w:rPr>
        <w:t xml:space="preserve">     </w:t>
      </w:r>
      <w:r w:rsidR="00A94B2F">
        <w:rPr>
          <w:rFonts w:ascii="Times New Roman" w:hAnsi="Times New Roman" w:cs="Times New Roman"/>
        </w:rPr>
        <w:t>z zachowaniem terminu płatności określonych w umowie z Podwykonawcą.</w:t>
      </w:r>
    </w:p>
    <w:p w14:paraId="187D92AB" w14:textId="6D788EA0" w:rsidR="00822F5A" w:rsidRDefault="00822F5A" w:rsidP="00685EB2">
      <w:pPr>
        <w:pStyle w:val="Akapitzlist1"/>
        <w:spacing w:after="0" w:line="276" w:lineRule="auto"/>
        <w:jc w:val="both"/>
        <w:rPr>
          <w:rFonts w:ascii="Times New Roman" w:hAnsi="Times New Roman" w:cs="Times New Roman"/>
        </w:rPr>
      </w:pPr>
      <w:r>
        <w:rPr>
          <w:rFonts w:ascii="Times New Roman" w:hAnsi="Times New Roman" w:cs="Times New Roman"/>
          <w:b/>
        </w:rPr>
        <w:t>8</w:t>
      </w:r>
      <w:r>
        <w:rPr>
          <w:rFonts w:ascii="Times New Roman" w:hAnsi="Times New Roman" w:cs="Times New Roman"/>
        </w:rPr>
        <w:t xml:space="preserve">. </w:t>
      </w:r>
      <w:r w:rsidR="00321431">
        <w:rPr>
          <w:rFonts w:ascii="Times New Roman" w:hAnsi="Times New Roman" w:cs="Times New Roman"/>
        </w:rPr>
        <w:t xml:space="preserve">Jeżeli w terminie określonym w umowie z Podwykonawcą Wykonawca nie dokona w całości lub </w:t>
      </w:r>
      <w:r w:rsidR="006A0AE7">
        <w:rPr>
          <w:rFonts w:ascii="Times New Roman" w:hAnsi="Times New Roman" w:cs="Times New Roman"/>
        </w:rPr>
        <w:t xml:space="preserve">        </w:t>
      </w:r>
      <w:r w:rsidR="00321431">
        <w:rPr>
          <w:rFonts w:ascii="Times New Roman" w:hAnsi="Times New Roman" w:cs="Times New Roman"/>
        </w:rPr>
        <w:t>w części zapłaty</w:t>
      </w:r>
      <w:r w:rsidR="006A0AE7">
        <w:rPr>
          <w:rFonts w:ascii="Times New Roman" w:hAnsi="Times New Roman" w:cs="Times New Roman"/>
        </w:rPr>
        <w:t xml:space="preserve"> wynagrodzenia Podwykonawcy, a Podwykonawca zwróci się z żądaniem zapłaty tego wynagrodzenia bezpośrednio przez</w:t>
      </w:r>
      <w:r w:rsidR="0028248E">
        <w:rPr>
          <w:rFonts w:ascii="Times New Roman" w:hAnsi="Times New Roman" w:cs="Times New Roman"/>
        </w:rPr>
        <w:t xml:space="preserve"> Zamawiającego na podstawie art. 647 </w:t>
      </w:r>
      <w:r w:rsidR="00E91D04">
        <w:rPr>
          <w:rFonts w:ascii="Times New Roman" w:hAnsi="Times New Roman" w:cs="Times New Roman"/>
        </w:rPr>
        <w:t xml:space="preserve">§5 </w:t>
      </w:r>
      <w:proofErr w:type="spellStart"/>
      <w:r w:rsidR="00E91D04">
        <w:rPr>
          <w:rFonts w:ascii="Times New Roman" w:hAnsi="Times New Roman" w:cs="Times New Roman"/>
        </w:rPr>
        <w:t>kc</w:t>
      </w:r>
      <w:proofErr w:type="spellEnd"/>
      <w:r w:rsidR="00E91D04">
        <w:rPr>
          <w:rFonts w:ascii="Times New Roman" w:hAnsi="Times New Roman" w:cs="Times New Roman"/>
        </w:rPr>
        <w:t xml:space="preserve"> i udokumentuje zasadność takiego </w:t>
      </w:r>
      <w:r w:rsidR="00DF1EAB">
        <w:rPr>
          <w:rFonts w:ascii="Times New Roman" w:hAnsi="Times New Roman" w:cs="Times New Roman"/>
        </w:rPr>
        <w:t>żądania fakturą zaakceptowaną przez Wykonawcę i dokumentami potwierdz</w:t>
      </w:r>
      <w:r w:rsidR="002F04A2">
        <w:rPr>
          <w:rFonts w:ascii="Times New Roman" w:hAnsi="Times New Roman" w:cs="Times New Roman"/>
        </w:rPr>
        <w:t>a</w:t>
      </w:r>
      <w:r w:rsidR="00DF1EAB">
        <w:rPr>
          <w:rFonts w:ascii="Times New Roman" w:hAnsi="Times New Roman" w:cs="Times New Roman"/>
        </w:rPr>
        <w:t>j</w:t>
      </w:r>
      <w:r w:rsidR="002F04A2">
        <w:rPr>
          <w:rFonts w:ascii="Times New Roman" w:hAnsi="Times New Roman" w:cs="Times New Roman"/>
        </w:rPr>
        <w:t>ą</w:t>
      </w:r>
      <w:r w:rsidR="00DF1EAB">
        <w:rPr>
          <w:rFonts w:ascii="Times New Roman" w:hAnsi="Times New Roman" w:cs="Times New Roman"/>
        </w:rPr>
        <w:t>cymi wykonanie i odbiór fakturowanych robót</w:t>
      </w:r>
      <w:r w:rsidR="00132A1B">
        <w:rPr>
          <w:rFonts w:ascii="Times New Roman" w:hAnsi="Times New Roman" w:cs="Times New Roman"/>
        </w:rPr>
        <w:t>, Zamawiający zapłaci na rzecz Podwykonawcy kwotę będącą przedmiotem jego żądania.</w:t>
      </w:r>
      <w:r w:rsidR="006A0AE7">
        <w:rPr>
          <w:rFonts w:ascii="Times New Roman" w:hAnsi="Times New Roman" w:cs="Times New Roman"/>
        </w:rPr>
        <w:t xml:space="preserve"> </w:t>
      </w:r>
    </w:p>
    <w:p w14:paraId="45048AA2" w14:textId="21D5762F" w:rsidR="00132A1B" w:rsidRDefault="00132A1B" w:rsidP="00685EB2">
      <w:pPr>
        <w:pStyle w:val="Akapitzlist1"/>
        <w:spacing w:after="0" w:line="276" w:lineRule="auto"/>
        <w:jc w:val="both"/>
        <w:rPr>
          <w:rFonts w:ascii="Times New Roman" w:hAnsi="Times New Roman" w:cs="Times New Roman"/>
        </w:rPr>
      </w:pPr>
      <w:r>
        <w:rPr>
          <w:rFonts w:ascii="Times New Roman" w:hAnsi="Times New Roman" w:cs="Times New Roman"/>
          <w:b/>
        </w:rPr>
        <w:t>9</w:t>
      </w:r>
      <w:r>
        <w:rPr>
          <w:rFonts w:ascii="Times New Roman" w:hAnsi="Times New Roman" w:cs="Times New Roman"/>
        </w:rPr>
        <w:t>.  Zamawiający dokona potrącenia powyższej kwoty z kolejnej płatności przysługującej Wykonawcy.</w:t>
      </w:r>
    </w:p>
    <w:p w14:paraId="0D3FA8FB" w14:textId="696FAD5B" w:rsidR="00132A1B" w:rsidRDefault="00132A1B" w:rsidP="00685EB2">
      <w:pPr>
        <w:pStyle w:val="Akapitzlist1"/>
        <w:spacing w:after="0" w:line="276" w:lineRule="auto"/>
        <w:jc w:val="both"/>
        <w:rPr>
          <w:rFonts w:ascii="Times New Roman" w:hAnsi="Times New Roman" w:cs="Times New Roman"/>
        </w:rPr>
      </w:pPr>
      <w:r>
        <w:rPr>
          <w:rFonts w:ascii="Times New Roman" w:hAnsi="Times New Roman" w:cs="Times New Roman"/>
          <w:b/>
        </w:rPr>
        <w:t xml:space="preserve">10. </w:t>
      </w:r>
      <w:r>
        <w:rPr>
          <w:rFonts w:ascii="Times New Roman" w:hAnsi="Times New Roman" w:cs="Times New Roman"/>
        </w:rPr>
        <w:t xml:space="preserve">Do zawarcia przez </w:t>
      </w:r>
      <w:r w:rsidR="00FC00D1">
        <w:rPr>
          <w:rFonts w:ascii="Times New Roman" w:hAnsi="Times New Roman" w:cs="Times New Roman"/>
        </w:rPr>
        <w:t>P</w:t>
      </w:r>
      <w:r>
        <w:rPr>
          <w:rFonts w:ascii="Times New Roman" w:hAnsi="Times New Roman" w:cs="Times New Roman"/>
        </w:rPr>
        <w:t xml:space="preserve">odwykonawcę umowy z dalszym </w:t>
      </w:r>
      <w:r w:rsidR="00FC00D1">
        <w:rPr>
          <w:rFonts w:ascii="Times New Roman" w:hAnsi="Times New Roman" w:cs="Times New Roman"/>
        </w:rPr>
        <w:t>P</w:t>
      </w:r>
      <w:r>
        <w:rPr>
          <w:rFonts w:ascii="Times New Roman" w:hAnsi="Times New Roman" w:cs="Times New Roman"/>
        </w:rPr>
        <w:t>o</w:t>
      </w:r>
      <w:r w:rsidR="00FC00D1">
        <w:rPr>
          <w:rFonts w:ascii="Times New Roman" w:hAnsi="Times New Roman" w:cs="Times New Roman"/>
        </w:rPr>
        <w:t>d</w:t>
      </w:r>
      <w:r>
        <w:rPr>
          <w:rFonts w:ascii="Times New Roman" w:hAnsi="Times New Roman" w:cs="Times New Roman"/>
        </w:rPr>
        <w:t>wykonawc</w:t>
      </w:r>
      <w:r w:rsidR="00FC00D1">
        <w:rPr>
          <w:rFonts w:ascii="Times New Roman" w:hAnsi="Times New Roman" w:cs="Times New Roman"/>
        </w:rPr>
        <w:t>ą jest wymagana zgoda Zamawiającego i Wykonawcy.</w:t>
      </w:r>
    </w:p>
    <w:p w14:paraId="7C5A5D50" w14:textId="7E70B1D6" w:rsidR="00FC00D1" w:rsidRPr="00243CDD" w:rsidRDefault="00243CDD" w:rsidP="00685EB2">
      <w:pPr>
        <w:pStyle w:val="Akapitzlist1"/>
        <w:spacing w:after="0" w:line="276" w:lineRule="auto"/>
        <w:jc w:val="both"/>
        <w:rPr>
          <w:rFonts w:ascii="Times New Roman" w:hAnsi="Times New Roman" w:cs="Times New Roman"/>
        </w:rPr>
      </w:pPr>
      <w:r>
        <w:rPr>
          <w:rFonts w:ascii="Times New Roman" w:hAnsi="Times New Roman" w:cs="Times New Roman"/>
          <w:b/>
        </w:rPr>
        <w:t>11</w:t>
      </w:r>
      <w:r>
        <w:rPr>
          <w:rFonts w:ascii="Times New Roman" w:hAnsi="Times New Roman" w:cs="Times New Roman"/>
        </w:rPr>
        <w:t xml:space="preserve">. </w:t>
      </w:r>
      <w:r w:rsidR="000608B3">
        <w:rPr>
          <w:rFonts w:ascii="Times New Roman" w:hAnsi="Times New Roman" w:cs="Times New Roman"/>
        </w:rPr>
        <w:t xml:space="preserve">Wykonywanie prac w podwykonawstwie nie zwalnia Wykonawcy z odpowiedzialności za wykonanie obowiązków wynikających z umowy i obowiązujących przepisów prawa. Wykonawca odpowiada za działania i zaniechania podwykonawców jak za własne. </w:t>
      </w:r>
    </w:p>
    <w:p w14:paraId="089D7E46" w14:textId="77777777" w:rsidR="00EE322F" w:rsidRDefault="00EE322F" w:rsidP="000608B3">
      <w:pPr>
        <w:spacing w:after="0" w:line="276" w:lineRule="auto"/>
        <w:rPr>
          <w:rFonts w:ascii="Times New Roman" w:hAnsi="Times New Roman" w:cs="Times New Roman"/>
          <w:b/>
          <w:bCs/>
        </w:rPr>
      </w:pPr>
    </w:p>
    <w:p w14:paraId="1D0208BE" w14:textId="2D335DF8"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 1</w:t>
      </w:r>
      <w:r w:rsidR="000608B3">
        <w:rPr>
          <w:rFonts w:ascii="Times New Roman" w:hAnsi="Times New Roman" w:cs="Times New Roman"/>
          <w:b/>
          <w:bCs/>
        </w:rPr>
        <w:t>6</w:t>
      </w:r>
    </w:p>
    <w:p w14:paraId="7216152C" w14:textId="69092D43"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 xml:space="preserve">Gwarancja </w:t>
      </w:r>
      <w:r w:rsidR="008072F4">
        <w:rPr>
          <w:rFonts w:ascii="Times New Roman" w:hAnsi="Times New Roman" w:cs="Times New Roman"/>
          <w:b/>
          <w:bCs/>
        </w:rPr>
        <w:t>wykonawcy i uprawnienia z tytułu</w:t>
      </w:r>
      <w:r>
        <w:rPr>
          <w:rFonts w:ascii="Times New Roman" w:hAnsi="Times New Roman" w:cs="Times New Roman"/>
          <w:b/>
          <w:bCs/>
        </w:rPr>
        <w:t xml:space="preserve"> rękojmi</w:t>
      </w:r>
    </w:p>
    <w:p w14:paraId="201A6245" w14:textId="77777777" w:rsidR="00987D39" w:rsidRDefault="00987D39" w:rsidP="00EE322F">
      <w:pPr>
        <w:spacing w:after="0" w:line="276" w:lineRule="auto"/>
        <w:jc w:val="center"/>
        <w:rPr>
          <w:rFonts w:ascii="Times New Roman" w:hAnsi="Times New Roman" w:cs="Times New Roman"/>
          <w:b/>
          <w:bCs/>
        </w:rPr>
      </w:pPr>
    </w:p>
    <w:p w14:paraId="2F124BDF" w14:textId="3633AA01" w:rsidR="00987D39" w:rsidRDefault="00D43B60" w:rsidP="00EE322F">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 xml:space="preserve">Wykonawca udziela Zamawiającemu gwarancji jakości wykonania przedmiotu umowy na okres </w:t>
      </w:r>
      <w:r w:rsidR="00990773">
        <w:rPr>
          <w:rFonts w:ascii="Times New Roman" w:hAnsi="Times New Roman" w:cs="Times New Roman"/>
        </w:rPr>
        <w:t xml:space="preserve">36 miesięcy </w:t>
      </w:r>
      <w:r w:rsidR="00F0081D">
        <w:rPr>
          <w:rFonts w:ascii="Times New Roman" w:hAnsi="Times New Roman" w:cs="Times New Roman"/>
        </w:rPr>
        <w:t>od dnia podpisania protokołu odbioru</w:t>
      </w:r>
      <w:r w:rsidR="00D237C4">
        <w:rPr>
          <w:rFonts w:ascii="Times New Roman" w:hAnsi="Times New Roman" w:cs="Times New Roman"/>
        </w:rPr>
        <w:t>.</w:t>
      </w:r>
    </w:p>
    <w:p w14:paraId="421E32E8" w14:textId="73FB8CDD" w:rsidR="00987D39" w:rsidRDefault="002B7B94" w:rsidP="00EE322F">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W okresie gwarancji Wykonawca</w:t>
      </w:r>
      <w:r w:rsidR="00A94582">
        <w:rPr>
          <w:rFonts w:ascii="Times New Roman" w:hAnsi="Times New Roman" w:cs="Times New Roman"/>
        </w:rPr>
        <w:t xml:space="preserve"> zobowiązuje się do bezpłatnego usunięcia wad i usterek</w:t>
      </w:r>
      <w:r w:rsidR="0030120E">
        <w:rPr>
          <w:rFonts w:ascii="Times New Roman" w:hAnsi="Times New Roman" w:cs="Times New Roman"/>
        </w:rPr>
        <w:t xml:space="preserve">              </w:t>
      </w:r>
      <w:r w:rsidR="00A94582">
        <w:rPr>
          <w:rFonts w:ascii="Times New Roman" w:hAnsi="Times New Roman" w:cs="Times New Roman"/>
        </w:rPr>
        <w:t xml:space="preserve"> w terminie 7 dni od daty pisemnego (listem, e-mailem lub faksem) powiadomienia przez Zamawiającego.</w:t>
      </w:r>
    </w:p>
    <w:p w14:paraId="21AF7DE6" w14:textId="77777777" w:rsidR="00A75CC8" w:rsidRDefault="00A94582" w:rsidP="00A75CC8">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 xml:space="preserve">Wady które wystąpiły w okresie gwarancyjnym </w:t>
      </w:r>
      <w:r w:rsidR="007F663F">
        <w:rPr>
          <w:rFonts w:ascii="Times New Roman" w:hAnsi="Times New Roman" w:cs="Times New Roman"/>
        </w:rPr>
        <w:t>nie zawinione przez Zamawiającego,</w:t>
      </w:r>
      <w:r w:rsidR="003F31C9">
        <w:rPr>
          <w:rFonts w:ascii="Times New Roman" w:hAnsi="Times New Roman" w:cs="Times New Roman"/>
        </w:rPr>
        <w:t xml:space="preserve"> </w:t>
      </w:r>
      <w:r w:rsidR="003F31C9" w:rsidRPr="00A75CC8">
        <w:rPr>
          <w:rFonts w:ascii="Times New Roman" w:hAnsi="Times New Roman" w:cs="Times New Roman"/>
        </w:rPr>
        <w:t>Wykonawca usunie w terminie 7 dni roboczych od daty otrzymania zgłoszenia.</w:t>
      </w:r>
    </w:p>
    <w:p w14:paraId="7444AFF8" w14:textId="77777777" w:rsidR="003B5C61" w:rsidRDefault="008B08BD" w:rsidP="00A75CC8">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lastRenderedPageBreak/>
        <w:t>Zamawiający</w:t>
      </w:r>
      <w:r w:rsidR="003B5C61">
        <w:rPr>
          <w:rFonts w:ascii="Times New Roman" w:hAnsi="Times New Roman" w:cs="Times New Roman"/>
        </w:rPr>
        <w:t xml:space="preserve"> ma prawo dochodzić uprawnień z tytułu rękojmi za wady, niezależnie od uprawnień wynikających z gwarancji.</w:t>
      </w:r>
    </w:p>
    <w:p w14:paraId="47BE76BB" w14:textId="7EEF1AEB" w:rsidR="00860970" w:rsidRDefault="000D54B0" w:rsidP="00A75CC8">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Jeżeli Wykonawca nie usunie wad w terminie 14 dni od daty wyznaczonej przez Zamawiającego na ich</w:t>
      </w:r>
      <w:r w:rsidR="007F663F" w:rsidRPr="00A75CC8">
        <w:rPr>
          <w:rFonts w:ascii="Times New Roman" w:hAnsi="Times New Roman" w:cs="Times New Roman"/>
        </w:rPr>
        <w:t xml:space="preserve"> </w:t>
      </w:r>
      <w:proofErr w:type="spellStart"/>
      <w:r w:rsidR="00AD6D36">
        <w:rPr>
          <w:rFonts w:ascii="Times New Roman" w:hAnsi="Times New Roman" w:cs="Times New Roman"/>
        </w:rPr>
        <w:t>usunięcie,to</w:t>
      </w:r>
      <w:proofErr w:type="spellEnd"/>
      <w:r w:rsidR="00AD6D36">
        <w:rPr>
          <w:rFonts w:ascii="Times New Roman" w:hAnsi="Times New Roman" w:cs="Times New Roman"/>
        </w:rPr>
        <w:t xml:space="preserve"> Zamawiający może zlecić usunięcie</w:t>
      </w:r>
      <w:r w:rsidR="00860970">
        <w:rPr>
          <w:rFonts w:ascii="Times New Roman" w:hAnsi="Times New Roman" w:cs="Times New Roman"/>
        </w:rPr>
        <w:t xml:space="preserve"> wad stronie trzeciej na koszt Wykonawc</w:t>
      </w:r>
      <w:r w:rsidR="000A4F0C">
        <w:rPr>
          <w:rFonts w:ascii="Times New Roman" w:hAnsi="Times New Roman" w:cs="Times New Roman"/>
        </w:rPr>
        <w:t>y</w:t>
      </w:r>
    </w:p>
    <w:p w14:paraId="2B1401FE" w14:textId="0B3C3ED5" w:rsidR="00A94582" w:rsidRPr="00A75CC8" w:rsidRDefault="00860970" w:rsidP="00860970">
      <w:pPr>
        <w:pStyle w:val="Akapitzlist1"/>
        <w:spacing w:after="0" w:line="276" w:lineRule="auto"/>
        <w:ind w:left="624"/>
        <w:jc w:val="both"/>
        <w:rPr>
          <w:rFonts w:ascii="Times New Roman" w:hAnsi="Times New Roman" w:cs="Times New Roman"/>
        </w:rPr>
      </w:pPr>
      <w:r>
        <w:rPr>
          <w:rFonts w:ascii="Times New Roman" w:hAnsi="Times New Roman" w:cs="Times New Roman"/>
        </w:rPr>
        <w:t xml:space="preserve">W tym przypadku koszty usuwania wad będą pokrywane </w:t>
      </w:r>
      <w:r w:rsidR="000A4F0C">
        <w:rPr>
          <w:rFonts w:ascii="Times New Roman" w:hAnsi="Times New Roman" w:cs="Times New Roman"/>
        </w:rPr>
        <w:t>w pierwszej kolejności z zatrzymanej kwoty będącej zabezpieczeniem należytego wykonywania umowy.</w:t>
      </w:r>
    </w:p>
    <w:p w14:paraId="7A1EE5BF" w14:textId="0E60C474" w:rsidR="00A94582" w:rsidRDefault="00A94582" w:rsidP="00A94582">
      <w:pPr>
        <w:pStyle w:val="Akapitzlist1"/>
        <w:spacing w:after="0" w:line="276" w:lineRule="auto"/>
        <w:jc w:val="both"/>
        <w:rPr>
          <w:rFonts w:ascii="Times New Roman" w:hAnsi="Times New Roman" w:cs="Times New Roman"/>
        </w:rPr>
      </w:pPr>
    </w:p>
    <w:p w14:paraId="7E16FF58" w14:textId="7414BDA3" w:rsidR="00EE322F" w:rsidRDefault="00EE322F" w:rsidP="00751BC6">
      <w:pPr>
        <w:spacing w:after="0" w:line="276" w:lineRule="auto"/>
        <w:jc w:val="center"/>
        <w:rPr>
          <w:rFonts w:ascii="Times New Roman" w:hAnsi="Times New Roman" w:cs="Times New Roman"/>
          <w:b/>
          <w:bCs/>
        </w:rPr>
      </w:pPr>
      <w:r>
        <w:rPr>
          <w:rFonts w:ascii="Times New Roman" w:hAnsi="Times New Roman" w:cs="Times New Roman"/>
          <w:b/>
          <w:bCs/>
        </w:rPr>
        <w:t>§ 1</w:t>
      </w:r>
      <w:r w:rsidR="00742508">
        <w:rPr>
          <w:rFonts w:ascii="Times New Roman" w:hAnsi="Times New Roman" w:cs="Times New Roman"/>
          <w:b/>
          <w:bCs/>
        </w:rPr>
        <w:t>7</w:t>
      </w:r>
    </w:p>
    <w:p w14:paraId="534ED2A5" w14:textId="4BAD2A82" w:rsidR="00EE322F" w:rsidRDefault="00EE322F" w:rsidP="00EE322F">
      <w:pPr>
        <w:spacing w:after="0" w:line="240" w:lineRule="auto"/>
        <w:jc w:val="center"/>
        <w:rPr>
          <w:rFonts w:ascii="Times New Roman" w:hAnsi="Times New Roman" w:cs="Times New Roman"/>
          <w:b/>
          <w:bCs/>
        </w:rPr>
      </w:pPr>
      <w:r>
        <w:rPr>
          <w:rFonts w:ascii="Times New Roman" w:hAnsi="Times New Roman" w:cs="Times New Roman"/>
          <w:b/>
          <w:bCs/>
        </w:rPr>
        <w:t>Zmiana Umowy</w:t>
      </w:r>
    </w:p>
    <w:p w14:paraId="4D449F75" w14:textId="5CA62A5D" w:rsidR="00C24EFC" w:rsidRDefault="00C24EFC" w:rsidP="00EE322F">
      <w:pPr>
        <w:spacing w:after="0" w:line="240" w:lineRule="auto"/>
        <w:jc w:val="center"/>
        <w:rPr>
          <w:rFonts w:ascii="Times New Roman" w:hAnsi="Times New Roman" w:cs="Times New Roman"/>
          <w:b/>
          <w:bCs/>
        </w:rPr>
      </w:pPr>
    </w:p>
    <w:p w14:paraId="6DB409F9" w14:textId="0D0CEC3F" w:rsidR="00C24EFC" w:rsidRPr="00C24EFC" w:rsidRDefault="00C24EFC" w:rsidP="00C24EFC">
      <w:pPr>
        <w:spacing w:after="0" w:line="240" w:lineRule="auto"/>
        <w:jc w:val="both"/>
        <w:rPr>
          <w:rFonts w:ascii="Times New Roman" w:hAnsi="Times New Roman" w:cs="Times New Roman"/>
          <w:bCs/>
        </w:rPr>
      </w:pPr>
      <w:r w:rsidRPr="00C24EFC">
        <w:rPr>
          <w:rFonts w:ascii="Times New Roman" w:hAnsi="Times New Roman" w:cs="Times New Roman"/>
          <w:b/>
          <w:bCs/>
        </w:rPr>
        <w:t>1</w:t>
      </w:r>
      <w:r>
        <w:rPr>
          <w:rFonts w:ascii="Times New Roman" w:hAnsi="Times New Roman" w:cs="Times New Roman"/>
          <w:bCs/>
        </w:rPr>
        <w:t>.</w:t>
      </w:r>
      <w:r w:rsidR="0030120E">
        <w:rPr>
          <w:rFonts w:ascii="Times New Roman" w:hAnsi="Times New Roman" w:cs="Times New Roman"/>
          <w:bCs/>
        </w:rPr>
        <w:t xml:space="preserve"> </w:t>
      </w:r>
      <w:r w:rsidRPr="00C24EFC">
        <w:rPr>
          <w:rFonts w:ascii="Times New Roman" w:hAnsi="Times New Roman" w:cs="Times New Roman"/>
          <w:bCs/>
        </w:rPr>
        <w:t xml:space="preserve">Wszelkie zmiany i uzupełnienia treści niniejszej umowy, wymagają aneksu sporządzonego </w:t>
      </w:r>
      <w:r w:rsidR="0030120E">
        <w:rPr>
          <w:rFonts w:ascii="Times New Roman" w:hAnsi="Times New Roman" w:cs="Times New Roman"/>
          <w:bCs/>
        </w:rPr>
        <w:t xml:space="preserve">                       </w:t>
      </w:r>
      <w:r w:rsidRPr="00C24EFC">
        <w:rPr>
          <w:rFonts w:ascii="Times New Roman" w:hAnsi="Times New Roman" w:cs="Times New Roman"/>
          <w:bCs/>
        </w:rPr>
        <w:t>z zachowaniem formy pisemnej pod rygorem nieważności.</w:t>
      </w:r>
    </w:p>
    <w:p w14:paraId="5EFEB4CB" w14:textId="16992AD5" w:rsidR="0030120E" w:rsidRDefault="007273E1" w:rsidP="00C24EFC">
      <w:pPr>
        <w:spacing w:after="0" w:line="240" w:lineRule="auto"/>
        <w:jc w:val="both"/>
        <w:rPr>
          <w:rFonts w:ascii="Times New Roman" w:hAnsi="Times New Roman" w:cs="Times New Roman"/>
          <w:bCs/>
        </w:rPr>
      </w:pPr>
      <w:r>
        <w:rPr>
          <w:rFonts w:ascii="Times New Roman" w:hAnsi="Times New Roman" w:cs="Times New Roman"/>
          <w:b/>
          <w:bCs/>
        </w:rPr>
        <w:t>2</w:t>
      </w:r>
      <w:r>
        <w:rPr>
          <w:rFonts w:ascii="Times New Roman" w:hAnsi="Times New Roman" w:cs="Times New Roman"/>
          <w:bCs/>
        </w:rPr>
        <w:t>.</w:t>
      </w:r>
      <w:r w:rsidR="0030120E">
        <w:rPr>
          <w:rFonts w:ascii="Times New Roman" w:hAnsi="Times New Roman" w:cs="Times New Roman"/>
          <w:bCs/>
        </w:rPr>
        <w:t xml:space="preserve"> </w:t>
      </w:r>
      <w:r>
        <w:rPr>
          <w:rFonts w:ascii="Times New Roman" w:hAnsi="Times New Roman" w:cs="Times New Roman"/>
          <w:bCs/>
        </w:rPr>
        <w:t xml:space="preserve">W razie wystąpienia istotnej zmiany okoliczności powodującej, ze wykonanie umowy nie leży </w:t>
      </w:r>
      <w:r w:rsidR="0030120E">
        <w:rPr>
          <w:rFonts w:ascii="Times New Roman" w:hAnsi="Times New Roman" w:cs="Times New Roman"/>
          <w:bCs/>
        </w:rPr>
        <w:t xml:space="preserve">              </w:t>
      </w:r>
      <w:r>
        <w:rPr>
          <w:rFonts w:ascii="Times New Roman" w:hAnsi="Times New Roman" w:cs="Times New Roman"/>
          <w:bCs/>
        </w:rPr>
        <w:t>w interesie publicznym, czego nie można było przewidzieć w chwili zawarcia umowy, Zamawiający</w:t>
      </w:r>
      <w:r w:rsidR="0007559D">
        <w:rPr>
          <w:rFonts w:ascii="Times New Roman" w:hAnsi="Times New Roman" w:cs="Times New Roman"/>
          <w:bCs/>
        </w:rPr>
        <w:t xml:space="preserve"> mo</w:t>
      </w:r>
      <w:r w:rsidR="0030120E">
        <w:rPr>
          <w:rFonts w:ascii="Times New Roman" w:hAnsi="Times New Roman" w:cs="Times New Roman"/>
          <w:bCs/>
        </w:rPr>
        <w:t>ż</w:t>
      </w:r>
      <w:r w:rsidR="0007559D">
        <w:rPr>
          <w:rFonts w:ascii="Times New Roman" w:hAnsi="Times New Roman" w:cs="Times New Roman"/>
          <w:bCs/>
        </w:rPr>
        <w:t>e</w:t>
      </w:r>
      <w:r w:rsidR="0030120E">
        <w:rPr>
          <w:rFonts w:ascii="Times New Roman" w:hAnsi="Times New Roman" w:cs="Times New Roman"/>
          <w:bCs/>
        </w:rPr>
        <w:t xml:space="preserve"> odstąpić od umowy w terminie 30 dni od powzięcia wiadomości o tych okolicznościach.</w:t>
      </w:r>
    </w:p>
    <w:p w14:paraId="630E8B0B" w14:textId="77777777" w:rsidR="0030120E" w:rsidRDefault="0030120E" w:rsidP="00C24EFC">
      <w:pPr>
        <w:spacing w:after="0" w:line="240" w:lineRule="auto"/>
        <w:jc w:val="both"/>
        <w:rPr>
          <w:rFonts w:ascii="Times New Roman" w:hAnsi="Times New Roman" w:cs="Times New Roman"/>
          <w:bCs/>
        </w:rPr>
      </w:pPr>
      <w:r>
        <w:rPr>
          <w:rFonts w:ascii="Times New Roman" w:hAnsi="Times New Roman" w:cs="Times New Roman"/>
          <w:b/>
          <w:bCs/>
        </w:rPr>
        <w:t>3</w:t>
      </w:r>
      <w:r>
        <w:rPr>
          <w:rFonts w:ascii="Times New Roman" w:hAnsi="Times New Roman" w:cs="Times New Roman"/>
          <w:bCs/>
        </w:rPr>
        <w:t>. W przypadku, o którym mowa w ust. 2 Wykonawca może żądać wyłącznie wynagrodzenia należnego z tytułu wykonania części umowy.</w:t>
      </w:r>
    </w:p>
    <w:p w14:paraId="5ECBFDAE" w14:textId="77777777" w:rsidR="0030120E" w:rsidRDefault="0030120E" w:rsidP="0030120E">
      <w:pPr>
        <w:spacing w:after="0" w:line="240" w:lineRule="auto"/>
        <w:jc w:val="both"/>
        <w:rPr>
          <w:rFonts w:ascii="Times New Roman" w:hAnsi="Times New Roman" w:cs="Times New Roman"/>
          <w:bCs/>
        </w:rPr>
      </w:pPr>
      <w:r>
        <w:rPr>
          <w:rFonts w:ascii="Times New Roman" w:hAnsi="Times New Roman" w:cs="Times New Roman"/>
          <w:b/>
          <w:bCs/>
        </w:rPr>
        <w:t>4</w:t>
      </w:r>
      <w:r>
        <w:rPr>
          <w:rFonts w:ascii="Times New Roman" w:hAnsi="Times New Roman" w:cs="Times New Roman"/>
          <w:bCs/>
        </w:rPr>
        <w:t>. W wypadku odstąpienia od umowy, Wykonawcę oraz Zamawiającego obciążają następujące obowiązki szczegółowe:</w:t>
      </w:r>
    </w:p>
    <w:p w14:paraId="0CC90613" w14:textId="77777777" w:rsidR="0030120E" w:rsidRDefault="0030120E" w:rsidP="0030120E">
      <w:pPr>
        <w:spacing w:after="0" w:line="240" w:lineRule="auto"/>
        <w:jc w:val="both"/>
        <w:rPr>
          <w:rFonts w:ascii="Times New Roman" w:hAnsi="Times New Roman" w:cs="Times New Roman"/>
          <w:bCs/>
        </w:rPr>
      </w:pPr>
    </w:p>
    <w:p w14:paraId="38F36547" w14:textId="445FF5C8" w:rsidR="0030120E" w:rsidRDefault="0030120E" w:rsidP="0030120E">
      <w:pPr>
        <w:spacing w:after="0" w:line="240" w:lineRule="auto"/>
        <w:jc w:val="both"/>
        <w:rPr>
          <w:rFonts w:ascii="Times New Roman" w:hAnsi="Times New Roman" w:cs="Times New Roman"/>
          <w:bCs/>
        </w:rPr>
      </w:pPr>
      <w:r w:rsidRPr="001D0DCA">
        <w:rPr>
          <w:rFonts w:ascii="Times New Roman" w:hAnsi="Times New Roman" w:cs="Times New Roman"/>
          <w:b/>
          <w:bCs/>
        </w:rPr>
        <w:t>a</w:t>
      </w:r>
      <w:r>
        <w:rPr>
          <w:rFonts w:ascii="Times New Roman" w:hAnsi="Times New Roman" w:cs="Times New Roman"/>
          <w:bCs/>
        </w:rPr>
        <w:t>.</w:t>
      </w:r>
      <w:r w:rsidR="002F0846">
        <w:rPr>
          <w:rFonts w:ascii="Times New Roman" w:hAnsi="Times New Roman" w:cs="Times New Roman"/>
          <w:bCs/>
        </w:rPr>
        <w:t xml:space="preserve"> </w:t>
      </w:r>
      <w:r w:rsidRPr="0030120E">
        <w:rPr>
          <w:rFonts w:ascii="Times New Roman" w:hAnsi="Times New Roman" w:cs="Times New Roman"/>
          <w:bCs/>
        </w:rPr>
        <w:t>Wykonawca zabezpieczy</w:t>
      </w:r>
      <w:r>
        <w:rPr>
          <w:rFonts w:ascii="Times New Roman" w:hAnsi="Times New Roman" w:cs="Times New Roman"/>
          <w:bCs/>
        </w:rPr>
        <w:t xml:space="preserve"> prace w zakresie obustronnie uzgodnionym na koszt tej strony, z której nastąpiło odstąpienie od umowy.</w:t>
      </w:r>
    </w:p>
    <w:p w14:paraId="44F396E9" w14:textId="77777777" w:rsidR="001D0DCA" w:rsidRDefault="0030120E" w:rsidP="0030120E">
      <w:pPr>
        <w:spacing w:after="0" w:line="240" w:lineRule="auto"/>
        <w:jc w:val="both"/>
        <w:rPr>
          <w:rFonts w:ascii="Times New Roman" w:hAnsi="Times New Roman" w:cs="Times New Roman"/>
          <w:bCs/>
        </w:rPr>
      </w:pPr>
      <w:r w:rsidRPr="0030120E">
        <w:rPr>
          <w:rFonts w:ascii="Times New Roman" w:hAnsi="Times New Roman" w:cs="Times New Roman"/>
          <w:b/>
          <w:bCs/>
        </w:rPr>
        <w:t>b</w:t>
      </w:r>
      <w:r>
        <w:rPr>
          <w:rFonts w:ascii="Times New Roman" w:hAnsi="Times New Roman" w:cs="Times New Roman"/>
          <w:bCs/>
        </w:rPr>
        <w:t>. Wykonawca zgłosi do dokonania przez Zamawiającego odbioru robót przerwanych jeżeli odstąpienie od umowy nastąpiło z przyczyn, za które Wykonawca nie odpowiada.</w:t>
      </w:r>
    </w:p>
    <w:p w14:paraId="0FBD084E" w14:textId="61CED02A" w:rsidR="00F91682" w:rsidRDefault="001D0DCA" w:rsidP="0030120E">
      <w:pPr>
        <w:spacing w:after="0" w:line="240" w:lineRule="auto"/>
        <w:jc w:val="both"/>
        <w:rPr>
          <w:rFonts w:ascii="Times New Roman" w:hAnsi="Times New Roman" w:cs="Times New Roman"/>
          <w:bCs/>
        </w:rPr>
      </w:pPr>
      <w:r>
        <w:rPr>
          <w:rFonts w:ascii="Times New Roman" w:hAnsi="Times New Roman" w:cs="Times New Roman"/>
          <w:b/>
          <w:bCs/>
        </w:rPr>
        <w:t>c</w:t>
      </w:r>
      <w:r>
        <w:rPr>
          <w:rFonts w:ascii="Times New Roman" w:hAnsi="Times New Roman" w:cs="Times New Roman"/>
          <w:bCs/>
        </w:rPr>
        <w:t xml:space="preserve">. w terminie 10 dni od daty zgłoszenia, o którym mowa w pkt b powyżej Wykonawca przy udziale Zamawiającego </w:t>
      </w:r>
      <w:r w:rsidR="008F1665">
        <w:rPr>
          <w:rFonts w:ascii="Times New Roman" w:hAnsi="Times New Roman" w:cs="Times New Roman"/>
          <w:bCs/>
        </w:rPr>
        <w:t>sporządzi szczegółowy protokół inwentaryzacji robót w toku wraz z zestawieniem wartości wykonanych robót według stanu na dzień</w:t>
      </w:r>
      <w:r w:rsidR="00F91682">
        <w:rPr>
          <w:rFonts w:ascii="Times New Roman" w:hAnsi="Times New Roman" w:cs="Times New Roman"/>
          <w:bCs/>
        </w:rPr>
        <w:t xml:space="preserve"> odstąpienia; protokół inwentaryzacji robót w toku stanowić będzie podstawę do wystąpienia faktury VAT przez Wykonawcę.</w:t>
      </w:r>
    </w:p>
    <w:p w14:paraId="5614D4A4" w14:textId="1270C932" w:rsidR="00F91682" w:rsidRDefault="002B2A40" w:rsidP="0030120E">
      <w:pPr>
        <w:spacing w:after="0" w:line="240" w:lineRule="auto"/>
        <w:jc w:val="both"/>
        <w:rPr>
          <w:rFonts w:ascii="Times New Roman" w:hAnsi="Times New Roman" w:cs="Times New Roman"/>
          <w:bCs/>
        </w:rPr>
      </w:pPr>
      <w:r>
        <w:rPr>
          <w:rFonts w:ascii="Times New Roman" w:hAnsi="Times New Roman" w:cs="Times New Roman"/>
          <w:b/>
          <w:bCs/>
        </w:rPr>
        <w:t>d</w:t>
      </w:r>
      <w:r>
        <w:rPr>
          <w:rFonts w:ascii="Times New Roman" w:hAnsi="Times New Roman" w:cs="Times New Roman"/>
          <w:bCs/>
        </w:rPr>
        <w:t>. Zamawiający w razie odstąpienia od umowy z przyczyn , za które</w:t>
      </w:r>
      <w:r w:rsidR="00FB3711">
        <w:rPr>
          <w:rFonts w:ascii="Times New Roman" w:hAnsi="Times New Roman" w:cs="Times New Roman"/>
          <w:bCs/>
        </w:rPr>
        <w:t xml:space="preserve"> Wykonawca nie odpowiada, obowiązany jest do dokonania odbioru robót przerwanych oraz przejęcia od </w:t>
      </w:r>
      <w:r w:rsidR="008E219D">
        <w:rPr>
          <w:rFonts w:ascii="Times New Roman" w:hAnsi="Times New Roman" w:cs="Times New Roman"/>
          <w:bCs/>
        </w:rPr>
        <w:t>W</w:t>
      </w:r>
      <w:r w:rsidR="00FB3711">
        <w:rPr>
          <w:rFonts w:ascii="Times New Roman" w:hAnsi="Times New Roman" w:cs="Times New Roman"/>
          <w:bCs/>
        </w:rPr>
        <w:t>ykonawcy sporządzonej dokumentacji w terminie 10 dni od daty odstąpienia oraz do zapłaty wynagrodzenia za roboty, które zostały wykonane do dnia odstąpienia</w:t>
      </w:r>
      <w:r w:rsidR="008E219D">
        <w:rPr>
          <w:rFonts w:ascii="Times New Roman" w:hAnsi="Times New Roman" w:cs="Times New Roman"/>
          <w:bCs/>
        </w:rPr>
        <w:t>.</w:t>
      </w:r>
    </w:p>
    <w:p w14:paraId="46361E41" w14:textId="253384CC" w:rsidR="008E219D" w:rsidRDefault="008E219D" w:rsidP="0030120E">
      <w:pPr>
        <w:spacing w:after="0" w:line="240" w:lineRule="auto"/>
        <w:jc w:val="both"/>
        <w:rPr>
          <w:rFonts w:ascii="Times New Roman" w:hAnsi="Times New Roman" w:cs="Times New Roman"/>
          <w:bCs/>
        </w:rPr>
      </w:pPr>
    </w:p>
    <w:p w14:paraId="447A5023" w14:textId="2D312964" w:rsidR="008E219D" w:rsidRPr="008E219D" w:rsidRDefault="008E219D" w:rsidP="008E219D">
      <w:pPr>
        <w:spacing w:after="0" w:line="240" w:lineRule="auto"/>
        <w:jc w:val="both"/>
        <w:rPr>
          <w:rFonts w:ascii="Times New Roman" w:hAnsi="Times New Roman" w:cs="Times New Roman"/>
          <w:bCs/>
        </w:rPr>
      </w:pPr>
      <w:r>
        <w:rPr>
          <w:rFonts w:ascii="Times New Roman" w:hAnsi="Times New Roman" w:cs="Times New Roman"/>
          <w:b/>
          <w:bCs/>
        </w:rPr>
        <w:t>5</w:t>
      </w:r>
      <w:r>
        <w:rPr>
          <w:rFonts w:ascii="Times New Roman" w:hAnsi="Times New Roman" w:cs="Times New Roman"/>
          <w:bCs/>
        </w:rPr>
        <w:t>.Jeżeli Wykonawca będzie wykonywał przedmiot umowy wadliwie, albo sprzecznie z umową</w:t>
      </w:r>
      <w:r w:rsidR="003E09A2">
        <w:rPr>
          <w:rFonts w:ascii="Times New Roman" w:hAnsi="Times New Roman" w:cs="Times New Roman"/>
          <w:bCs/>
        </w:rPr>
        <w:t xml:space="preserve"> Zamawiający</w:t>
      </w:r>
      <w:r w:rsidR="00E61F5B">
        <w:rPr>
          <w:rFonts w:ascii="Times New Roman" w:hAnsi="Times New Roman" w:cs="Times New Roman"/>
          <w:bCs/>
        </w:rPr>
        <w:t xml:space="preserve"> może wezwać go do zmiany sposobu wykonywania umowy i wyznaczyć</w:t>
      </w:r>
      <w:r w:rsidR="00566DDA">
        <w:rPr>
          <w:rFonts w:ascii="Times New Roman" w:hAnsi="Times New Roman" w:cs="Times New Roman"/>
          <w:bCs/>
        </w:rPr>
        <w:t xml:space="preserve"> mu w tym celu odpowiedni termin; po bezskutecznym upływie wyznaczonego terminu</w:t>
      </w:r>
      <w:r w:rsidR="00D5554C">
        <w:rPr>
          <w:rFonts w:ascii="Times New Roman" w:hAnsi="Times New Roman" w:cs="Times New Roman"/>
          <w:bCs/>
        </w:rPr>
        <w:t xml:space="preserve"> Zamawiający może od umowy odstąpić, powierzyć poprawienie lub dalsze wykonywanie przedmiotu umowy innemu podmiotowi na koszt Wykonawcy.</w:t>
      </w:r>
    </w:p>
    <w:p w14:paraId="4665FBFE" w14:textId="302D0166" w:rsidR="00D5554C" w:rsidRPr="00D5554C" w:rsidRDefault="00D5554C" w:rsidP="00D5554C">
      <w:pPr>
        <w:spacing w:after="0" w:line="240" w:lineRule="auto"/>
        <w:jc w:val="both"/>
        <w:rPr>
          <w:rFonts w:ascii="Times New Roman" w:eastAsia="F2" w:hAnsi="Times New Roman" w:cs="Times New Roman"/>
          <w:kern w:val="0"/>
          <w:lang w:eastAsia="en-US"/>
        </w:rPr>
      </w:pPr>
    </w:p>
    <w:p w14:paraId="6F21B674" w14:textId="77777777"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 17</w:t>
      </w:r>
    </w:p>
    <w:p w14:paraId="7B616D3C" w14:textId="77777777" w:rsidR="00EE322F" w:rsidRDefault="00EE322F" w:rsidP="00EE322F">
      <w:pPr>
        <w:spacing w:after="0" w:line="276" w:lineRule="auto"/>
        <w:jc w:val="center"/>
        <w:rPr>
          <w:rFonts w:ascii="Times New Roman" w:hAnsi="Times New Roman" w:cs="Times New Roman"/>
          <w:b/>
          <w:bCs/>
        </w:rPr>
      </w:pPr>
      <w:r>
        <w:rPr>
          <w:rFonts w:ascii="Times New Roman" w:hAnsi="Times New Roman" w:cs="Times New Roman"/>
          <w:b/>
          <w:bCs/>
        </w:rPr>
        <w:t>Postanowienia końcowe</w:t>
      </w:r>
    </w:p>
    <w:p w14:paraId="63A8829E" w14:textId="77777777" w:rsidR="00EE322F" w:rsidRDefault="00EE322F" w:rsidP="00EE322F">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t>Zakazuje się dokonywania cesji wynikających z niniejszej umowy wierzytelności bez uprzedniej zgody Zamawiającego wyrażonej na piśmie.</w:t>
      </w:r>
    </w:p>
    <w:p w14:paraId="6C52B3B3" w14:textId="2D5DBE29" w:rsidR="00D5554C" w:rsidRPr="00D5554C" w:rsidRDefault="00EE322F" w:rsidP="00D5554C">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t>Prawem właściwym dla umowy jest prawo polskie.</w:t>
      </w:r>
    </w:p>
    <w:p w14:paraId="60A16156" w14:textId="499B77E0" w:rsidR="00EE322F" w:rsidRDefault="00EE322F" w:rsidP="00EE322F">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t>Wszelkie zawiadomienia, korespondencje oraz dokumenty będą wysyłane na adresy i numery telefaksów podane przez strony. Każda ze stron jest zobowiązana do informowania drugiej ze stron o każdej zmianie siedziby lub numeru telefaksu. Jeżeli strona nie powiadomiła o zmianie siedziby lub numeru telefaksu – zawiadomienie, korespondencja oraz dokumenty wysłane na ostatni znany adres siedziby lub numeru telefaksu – strony uznają za doręczone.</w:t>
      </w:r>
    </w:p>
    <w:p w14:paraId="2A201189" w14:textId="77777777" w:rsidR="00EE322F" w:rsidRDefault="00EE322F" w:rsidP="00EE322F">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t>W przypadku sporu Strony ustalają, że rozstrzygał go będzie Sąd właściwy dla siedziby Zamawiającego.</w:t>
      </w:r>
    </w:p>
    <w:p w14:paraId="2B4D80D3" w14:textId="77777777" w:rsidR="00EE322F" w:rsidRDefault="00EE322F" w:rsidP="00EE322F">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lastRenderedPageBreak/>
        <w:t>Wszelkie zmiany i uzupełnienia niniejszej umowy wymagają formy pisemnej w postaci aneksu pod rygorem nieważności.</w:t>
      </w:r>
    </w:p>
    <w:p w14:paraId="5753E023" w14:textId="77777777" w:rsidR="00EE322F" w:rsidRDefault="00EE322F" w:rsidP="00EE322F">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t>W sprawach nieuregulowanych niniejszą umową mają zastosowanie przepisy Kodeksu cywilnego, ustawy Prawo budowlane i inne obowiązujące przepisy prawa.</w:t>
      </w:r>
    </w:p>
    <w:p w14:paraId="47CA957A" w14:textId="77777777" w:rsidR="00EE322F" w:rsidRDefault="00EE322F" w:rsidP="00EE322F">
      <w:pPr>
        <w:pStyle w:val="Akapitzlist1"/>
        <w:numPr>
          <w:ilvl w:val="0"/>
          <w:numId w:val="27"/>
        </w:numPr>
        <w:spacing w:after="0" w:line="276" w:lineRule="auto"/>
        <w:jc w:val="both"/>
        <w:rPr>
          <w:rFonts w:ascii="Times New Roman" w:hAnsi="Times New Roman" w:cs="Times New Roman"/>
          <w:bCs/>
        </w:rPr>
      </w:pPr>
      <w:r>
        <w:rPr>
          <w:rFonts w:ascii="Times New Roman" w:hAnsi="Times New Roman" w:cs="Times New Roman"/>
        </w:rPr>
        <w:t>Umowa zostaje sporządzona w 4 jednobrzmiących egzemplarzach – 3 egzemplarze dla Zamawiającego, 1 egzemplarz dla Wykonawcy.</w:t>
      </w:r>
      <w:r>
        <w:rPr>
          <w:rFonts w:ascii="Times New Roman" w:hAnsi="Times New Roman" w:cs="Times New Roman"/>
          <w:bCs/>
        </w:rPr>
        <w:t xml:space="preserve">          </w:t>
      </w:r>
    </w:p>
    <w:p w14:paraId="2CEBB42A" w14:textId="77777777" w:rsidR="00EE322F" w:rsidRDefault="00EE322F" w:rsidP="00D5554C">
      <w:pPr>
        <w:spacing w:after="0" w:line="276" w:lineRule="auto"/>
        <w:rPr>
          <w:rFonts w:ascii="Times New Roman" w:hAnsi="Times New Roman" w:cs="Times New Roman"/>
          <w:bCs/>
          <w:sz w:val="24"/>
          <w:szCs w:val="24"/>
        </w:rPr>
      </w:pPr>
    </w:p>
    <w:p w14:paraId="696B74A4" w14:textId="77777777" w:rsidR="00EE322F" w:rsidRPr="00474B0D" w:rsidRDefault="00EE322F" w:rsidP="00EE322F">
      <w:pPr>
        <w:spacing w:after="0" w:line="276" w:lineRule="auto"/>
        <w:ind w:left="709" w:firstLine="709"/>
        <w:rPr>
          <w:rFonts w:ascii="Times New Roman" w:hAnsi="Times New Roman" w:cs="Times New Roman"/>
          <w:bCs/>
          <w:sz w:val="24"/>
          <w:szCs w:val="24"/>
        </w:rPr>
      </w:pPr>
      <w:r w:rsidRPr="00474B0D">
        <w:rPr>
          <w:rFonts w:ascii="Times New Roman" w:hAnsi="Times New Roman" w:cs="Times New Roman"/>
          <w:bCs/>
          <w:sz w:val="24"/>
          <w:szCs w:val="24"/>
        </w:rPr>
        <w:t>Zamawiający:                                                                    Wykonawca:</w:t>
      </w:r>
    </w:p>
    <w:p w14:paraId="5A66990F" w14:textId="77777777" w:rsidR="00EE322F" w:rsidRPr="00474B0D" w:rsidRDefault="00EE322F" w:rsidP="00EE322F">
      <w:pPr>
        <w:spacing w:after="0" w:line="276" w:lineRule="auto"/>
        <w:ind w:left="1416"/>
        <w:rPr>
          <w:rFonts w:ascii="Times New Roman" w:hAnsi="Times New Roman" w:cs="Times New Roman"/>
          <w:bCs/>
          <w:sz w:val="24"/>
          <w:szCs w:val="24"/>
        </w:rPr>
      </w:pPr>
    </w:p>
    <w:p w14:paraId="0F9BE9BD" w14:textId="77777777" w:rsidR="00EE322F" w:rsidRDefault="00EE322F" w:rsidP="00D5554C">
      <w:pPr>
        <w:spacing w:after="0" w:line="276" w:lineRule="auto"/>
        <w:rPr>
          <w:rFonts w:ascii="Times New Roman" w:hAnsi="Times New Roman" w:cs="Times New Roman"/>
          <w:bCs/>
        </w:rPr>
      </w:pPr>
    </w:p>
    <w:p w14:paraId="6B629F5F" w14:textId="77777777" w:rsidR="00EE322F" w:rsidRDefault="00EE322F" w:rsidP="00EE322F">
      <w:pPr>
        <w:spacing w:after="0" w:line="276" w:lineRule="auto"/>
        <w:ind w:firstLine="708"/>
        <w:rPr>
          <w:rFonts w:ascii="Times New Roman" w:hAnsi="Times New Roman" w:cs="Times New Roman"/>
          <w:bCs/>
        </w:rPr>
      </w:pPr>
      <w:r>
        <w:rPr>
          <w:rFonts w:ascii="Times New Roman" w:hAnsi="Times New Roman" w:cs="Times New Roman"/>
          <w:bCs/>
        </w:rPr>
        <w:t>……………………………………                                      …………………………………….</w:t>
      </w:r>
    </w:p>
    <w:p w14:paraId="30DC9B52" w14:textId="77777777" w:rsidR="00EE322F" w:rsidRDefault="00EE322F" w:rsidP="00D5554C">
      <w:pPr>
        <w:spacing w:after="0" w:line="276" w:lineRule="auto"/>
        <w:rPr>
          <w:rFonts w:ascii="Times New Roman" w:hAnsi="Times New Roman" w:cs="Times New Roman"/>
        </w:rPr>
      </w:pPr>
    </w:p>
    <w:p w14:paraId="1A3F703C" w14:textId="77777777" w:rsidR="00EE322F" w:rsidRDefault="00EE322F" w:rsidP="00EE322F">
      <w:pPr>
        <w:spacing w:after="0" w:line="276" w:lineRule="auto"/>
        <w:jc w:val="both"/>
        <w:rPr>
          <w:rFonts w:ascii="Times New Roman" w:hAnsi="Times New Roman" w:cs="Times New Roman"/>
        </w:rPr>
      </w:pPr>
      <w:r>
        <w:rPr>
          <w:rFonts w:ascii="Times New Roman" w:hAnsi="Times New Roman" w:cs="Times New Roman"/>
        </w:rPr>
        <w:t>*Jeżeli nie dotyczy - usunąć.</w:t>
      </w:r>
    </w:p>
    <w:p w14:paraId="0EC1604D" w14:textId="77777777" w:rsidR="00EE322F" w:rsidRDefault="00EE322F" w:rsidP="00EE322F">
      <w:pPr>
        <w:spacing w:after="0" w:line="276" w:lineRule="auto"/>
        <w:jc w:val="both"/>
        <w:rPr>
          <w:rFonts w:ascii="Times New Roman" w:hAnsi="Times New Roman" w:cs="Times New Roman"/>
        </w:rPr>
      </w:pPr>
    </w:p>
    <w:p w14:paraId="2B982DC9" w14:textId="77777777" w:rsidR="00EE322F" w:rsidRDefault="00EE322F" w:rsidP="00EE322F">
      <w:pPr>
        <w:spacing w:after="0" w:line="276" w:lineRule="auto"/>
        <w:jc w:val="both"/>
        <w:rPr>
          <w:rFonts w:ascii="Times New Roman" w:hAnsi="Times New Roman" w:cs="Times New Roman"/>
        </w:rPr>
      </w:pPr>
      <w:r>
        <w:rPr>
          <w:rFonts w:ascii="Times New Roman" w:hAnsi="Times New Roman" w:cs="Times New Roman"/>
        </w:rPr>
        <w:t>Załączniki:</w:t>
      </w:r>
    </w:p>
    <w:p w14:paraId="08213A43" w14:textId="77777777" w:rsidR="00EE322F" w:rsidRDefault="00EE322F" w:rsidP="00EE322F">
      <w:pPr>
        <w:pStyle w:val="Akapitzlist1"/>
        <w:numPr>
          <w:ilvl w:val="4"/>
          <w:numId w:val="26"/>
        </w:numPr>
        <w:spacing w:after="0" w:line="276" w:lineRule="auto"/>
        <w:ind w:left="284" w:hanging="284"/>
        <w:jc w:val="both"/>
        <w:rPr>
          <w:rFonts w:ascii="Times New Roman" w:hAnsi="Times New Roman" w:cs="Times New Roman"/>
        </w:rPr>
      </w:pPr>
      <w:r>
        <w:rPr>
          <w:rFonts w:ascii="Times New Roman" w:hAnsi="Times New Roman" w:cs="Times New Roman"/>
        </w:rPr>
        <w:t>Oferta Wykonawcy</w:t>
      </w:r>
    </w:p>
    <w:p w14:paraId="7FECF30C" w14:textId="76DF5743" w:rsidR="00EE322F" w:rsidRPr="00D5554C" w:rsidRDefault="00D5554C" w:rsidP="00D5554C">
      <w:pPr>
        <w:pStyle w:val="Akapitzlist1"/>
        <w:numPr>
          <w:ilvl w:val="4"/>
          <w:numId w:val="26"/>
        </w:numPr>
        <w:spacing w:after="0" w:line="276" w:lineRule="auto"/>
        <w:ind w:left="284" w:hanging="284"/>
        <w:jc w:val="both"/>
        <w:rPr>
          <w:rFonts w:ascii="Times New Roman" w:hAnsi="Times New Roman" w:cs="Times New Roman"/>
        </w:rPr>
      </w:pPr>
      <w:r>
        <w:rPr>
          <w:rFonts w:ascii="Times New Roman" w:hAnsi="Times New Roman" w:cs="Times New Roman"/>
        </w:rPr>
        <w:t>Harmonogram rzeczowo-finansowy.</w:t>
      </w:r>
    </w:p>
    <w:p w14:paraId="4035052D" w14:textId="768EBD06" w:rsidR="00EE322F" w:rsidRPr="00D74A0C" w:rsidRDefault="00EE322F" w:rsidP="00EE322F">
      <w:pPr>
        <w:suppressAutoHyphens w:val="0"/>
        <w:autoSpaceDE w:val="0"/>
        <w:autoSpaceDN w:val="0"/>
        <w:adjustRightInd w:val="0"/>
        <w:spacing w:after="0" w:line="276" w:lineRule="auto"/>
        <w:jc w:val="both"/>
        <w:rPr>
          <w:rFonts w:ascii="Times New Roman" w:eastAsia="F2" w:hAnsi="Times New Roman" w:cs="Times New Roman"/>
          <w:kern w:val="0"/>
          <w:lang w:eastAsia="en-US"/>
        </w:rPr>
      </w:pPr>
    </w:p>
    <w:p w14:paraId="4D1465E4" w14:textId="77777777" w:rsidR="00EE322F" w:rsidRDefault="00EE322F" w:rsidP="00EE322F">
      <w:pPr>
        <w:pStyle w:val="Akapitzlist"/>
        <w:ind w:left="720"/>
      </w:pPr>
    </w:p>
    <w:p w14:paraId="2E0531A9" w14:textId="77777777" w:rsidR="00EE322F" w:rsidRDefault="00EE322F" w:rsidP="005863A9">
      <w:pPr>
        <w:spacing w:line="276" w:lineRule="auto"/>
        <w:jc w:val="right"/>
        <w:rPr>
          <w:rFonts w:ascii="Times New Roman" w:hAnsi="Times New Roman" w:cs="Times New Roman"/>
        </w:rPr>
      </w:pPr>
    </w:p>
    <w:p w14:paraId="24E06FA4" w14:textId="2295ADCD" w:rsidR="00EE322F" w:rsidRDefault="00EE322F" w:rsidP="005863A9">
      <w:pPr>
        <w:spacing w:line="276" w:lineRule="auto"/>
        <w:jc w:val="right"/>
        <w:rPr>
          <w:rFonts w:ascii="Times New Roman" w:hAnsi="Times New Roman" w:cs="Times New Roman"/>
        </w:rPr>
      </w:pPr>
    </w:p>
    <w:p w14:paraId="6339605F" w14:textId="2B33009E" w:rsidR="00EE322F" w:rsidRDefault="00EE322F" w:rsidP="005863A9">
      <w:pPr>
        <w:spacing w:line="276" w:lineRule="auto"/>
        <w:jc w:val="right"/>
        <w:rPr>
          <w:rFonts w:ascii="Times New Roman" w:hAnsi="Times New Roman" w:cs="Times New Roman"/>
        </w:rPr>
      </w:pPr>
    </w:p>
    <w:p w14:paraId="5EAB7AA6" w14:textId="738D168E" w:rsidR="00EE322F" w:rsidRDefault="00EE322F" w:rsidP="005863A9">
      <w:pPr>
        <w:spacing w:line="276" w:lineRule="auto"/>
        <w:jc w:val="right"/>
        <w:rPr>
          <w:rFonts w:ascii="Times New Roman" w:hAnsi="Times New Roman" w:cs="Times New Roman"/>
        </w:rPr>
      </w:pPr>
    </w:p>
    <w:p w14:paraId="06A74724" w14:textId="5A60E5CD" w:rsidR="00EE322F" w:rsidRDefault="00EE322F" w:rsidP="005863A9">
      <w:pPr>
        <w:spacing w:line="276" w:lineRule="auto"/>
        <w:jc w:val="right"/>
        <w:rPr>
          <w:rFonts w:ascii="Times New Roman" w:hAnsi="Times New Roman" w:cs="Times New Roman"/>
        </w:rPr>
      </w:pPr>
    </w:p>
    <w:p w14:paraId="525CCC61" w14:textId="4D197616" w:rsidR="00EE322F" w:rsidRDefault="00EE322F" w:rsidP="005863A9">
      <w:pPr>
        <w:spacing w:line="276" w:lineRule="auto"/>
        <w:jc w:val="right"/>
        <w:rPr>
          <w:rFonts w:ascii="Times New Roman" w:hAnsi="Times New Roman" w:cs="Times New Roman"/>
        </w:rPr>
      </w:pPr>
    </w:p>
    <w:p w14:paraId="64D40374" w14:textId="349574B3" w:rsidR="00EE322F" w:rsidRDefault="00EE322F" w:rsidP="005863A9">
      <w:pPr>
        <w:spacing w:line="276" w:lineRule="auto"/>
        <w:jc w:val="right"/>
        <w:rPr>
          <w:rFonts w:ascii="Times New Roman" w:hAnsi="Times New Roman" w:cs="Times New Roman"/>
        </w:rPr>
      </w:pPr>
    </w:p>
    <w:p w14:paraId="64AABEA8" w14:textId="056125C0" w:rsidR="00EE322F" w:rsidRDefault="00EE322F" w:rsidP="005863A9">
      <w:pPr>
        <w:spacing w:line="276" w:lineRule="auto"/>
        <w:jc w:val="right"/>
        <w:rPr>
          <w:rFonts w:ascii="Times New Roman" w:hAnsi="Times New Roman" w:cs="Times New Roman"/>
        </w:rPr>
      </w:pPr>
    </w:p>
    <w:p w14:paraId="7AF1EDBE" w14:textId="2E3A9EAA" w:rsidR="00EE322F" w:rsidRDefault="00EE322F" w:rsidP="005863A9">
      <w:pPr>
        <w:spacing w:line="276" w:lineRule="auto"/>
        <w:jc w:val="right"/>
        <w:rPr>
          <w:rFonts w:ascii="Times New Roman" w:hAnsi="Times New Roman" w:cs="Times New Roman"/>
        </w:rPr>
      </w:pPr>
    </w:p>
    <w:p w14:paraId="19E5B75A" w14:textId="1CB7B823" w:rsidR="00EE322F" w:rsidRDefault="00EE322F" w:rsidP="005863A9">
      <w:pPr>
        <w:spacing w:line="276" w:lineRule="auto"/>
        <w:jc w:val="right"/>
        <w:rPr>
          <w:rFonts w:ascii="Times New Roman" w:hAnsi="Times New Roman" w:cs="Times New Roman"/>
        </w:rPr>
      </w:pPr>
    </w:p>
    <w:p w14:paraId="4F1FD248" w14:textId="12D2FD82" w:rsidR="00EE322F" w:rsidRDefault="00EE322F" w:rsidP="005863A9">
      <w:pPr>
        <w:spacing w:line="276" w:lineRule="auto"/>
        <w:jc w:val="right"/>
        <w:rPr>
          <w:rFonts w:ascii="Times New Roman" w:hAnsi="Times New Roman" w:cs="Times New Roman"/>
        </w:rPr>
      </w:pPr>
    </w:p>
    <w:p w14:paraId="4354268A" w14:textId="0E574C76" w:rsidR="00EE322F" w:rsidRDefault="00EE322F" w:rsidP="005863A9">
      <w:pPr>
        <w:spacing w:line="276" w:lineRule="auto"/>
        <w:jc w:val="right"/>
        <w:rPr>
          <w:rFonts w:ascii="Times New Roman" w:hAnsi="Times New Roman" w:cs="Times New Roman"/>
        </w:rPr>
      </w:pPr>
    </w:p>
    <w:p w14:paraId="461CF38E" w14:textId="5FB85A43" w:rsidR="00EE322F" w:rsidRDefault="00EE322F" w:rsidP="005863A9">
      <w:pPr>
        <w:spacing w:line="276" w:lineRule="auto"/>
        <w:jc w:val="right"/>
        <w:rPr>
          <w:rFonts w:ascii="Times New Roman" w:hAnsi="Times New Roman" w:cs="Times New Roman"/>
        </w:rPr>
      </w:pPr>
    </w:p>
    <w:p w14:paraId="3E6BA7B6" w14:textId="430DD61F" w:rsidR="00EE322F" w:rsidRDefault="00EE322F" w:rsidP="005863A9">
      <w:pPr>
        <w:spacing w:line="276" w:lineRule="auto"/>
        <w:jc w:val="right"/>
        <w:rPr>
          <w:rFonts w:ascii="Times New Roman" w:hAnsi="Times New Roman" w:cs="Times New Roman"/>
        </w:rPr>
      </w:pPr>
    </w:p>
    <w:p w14:paraId="04DC3769" w14:textId="0F4669F3" w:rsidR="00EE322F" w:rsidRDefault="00EE322F" w:rsidP="005863A9">
      <w:pPr>
        <w:spacing w:line="276" w:lineRule="auto"/>
        <w:jc w:val="right"/>
        <w:rPr>
          <w:rFonts w:ascii="Times New Roman" w:hAnsi="Times New Roman" w:cs="Times New Roman"/>
        </w:rPr>
      </w:pPr>
    </w:p>
    <w:p w14:paraId="1B5B489A" w14:textId="17FCEDB3" w:rsidR="00EE322F" w:rsidRDefault="00EE322F" w:rsidP="005863A9">
      <w:pPr>
        <w:spacing w:line="276" w:lineRule="auto"/>
        <w:jc w:val="right"/>
        <w:rPr>
          <w:rFonts w:ascii="Times New Roman" w:hAnsi="Times New Roman" w:cs="Times New Roman"/>
        </w:rPr>
      </w:pPr>
    </w:p>
    <w:p w14:paraId="5D37B6E1" w14:textId="3D6FC130" w:rsidR="00EE322F" w:rsidRDefault="00EE322F" w:rsidP="005863A9">
      <w:pPr>
        <w:spacing w:line="276" w:lineRule="auto"/>
        <w:jc w:val="right"/>
        <w:rPr>
          <w:rFonts w:ascii="Times New Roman" w:hAnsi="Times New Roman" w:cs="Times New Roman"/>
        </w:rPr>
      </w:pPr>
    </w:p>
    <w:p w14:paraId="0353140D" w14:textId="2534E062" w:rsidR="00EE322F" w:rsidRDefault="00EE322F" w:rsidP="005863A9">
      <w:pPr>
        <w:spacing w:line="276" w:lineRule="auto"/>
        <w:jc w:val="right"/>
        <w:rPr>
          <w:rFonts w:ascii="Times New Roman" w:hAnsi="Times New Roman" w:cs="Times New Roman"/>
        </w:rPr>
      </w:pPr>
    </w:p>
    <w:p w14:paraId="7890E924" w14:textId="6A4CFD3E" w:rsidR="00EE322F" w:rsidRDefault="00EE322F" w:rsidP="005863A9">
      <w:pPr>
        <w:spacing w:line="276" w:lineRule="auto"/>
        <w:jc w:val="right"/>
        <w:rPr>
          <w:rFonts w:ascii="Times New Roman" w:hAnsi="Times New Roman" w:cs="Times New Roman"/>
        </w:rPr>
      </w:pPr>
    </w:p>
    <w:p w14:paraId="269C1468" w14:textId="4CC7AE4D" w:rsidR="00EE322F" w:rsidRDefault="00EE322F" w:rsidP="005863A9">
      <w:pPr>
        <w:spacing w:line="276" w:lineRule="auto"/>
        <w:jc w:val="right"/>
        <w:rPr>
          <w:rFonts w:ascii="Times New Roman" w:hAnsi="Times New Roman" w:cs="Times New Roman"/>
        </w:rPr>
      </w:pPr>
    </w:p>
    <w:p w14:paraId="2376959E" w14:textId="1756997B" w:rsidR="00EE322F" w:rsidRDefault="00EE322F" w:rsidP="005863A9">
      <w:pPr>
        <w:spacing w:line="276" w:lineRule="auto"/>
        <w:jc w:val="right"/>
        <w:rPr>
          <w:rFonts w:ascii="Times New Roman" w:hAnsi="Times New Roman" w:cs="Times New Roman"/>
        </w:rPr>
      </w:pPr>
    </w:p>
    <w:p w14:paraId="704AB74E" w14:textId="7D67314E" w:rsidR="00EE322F" w:rsidRDefault="00EE322F" w:rsidP="005863A9">
      <w:pPr>
        <w:spacing w:line="276" w:lineRule="auto"/>
        <w:jc w:val="right"/>
        <w:rPr>
          <w:rFonts w:ascii="Times New Roman" w:hAnsi="Times New Roman" w:cs="Times New Roman"/>
        </w:rPr>
      </w:pPr>
    </w:p>
    <w:p w14:paraId="7ADB74D8" w14:textId="501E77E1" w:rsidR="00EE322F" w:rsidRDefault="00EE322F" w:rsidP="005863A9">
      <w:pPr>
        <w:spacing w:line="276" w:lineRule="auto"/>
        <w:jc w:val="right"/>
        <w:rPr>
          <w:rFonts w:ascii="Times New Roman" w:hAnsi="Times New Roman" w:cs="Times New Roman"/>
        </w:rPr>
      </w:pPr>
    </w:p>
    <w:p w14:paraId="3BE9E4DB" w14:textId="16FD718A" w:rsidR="00EE322F" w:rsidRDefault="00EE322F" w:rsidP="005863A9">
      <w:pPr>
        <w:spacing w:line="276" w:lineRule="auto"/>
        <w:jc w:val="right"/>
        <w:rPr>
          <w:rFonts w:ascii="Times New Roman" w:hAnsi="Times New Roman" w:cs="Times New Roman"/>
        </w:rPr>
      </w:pPr>
    </w:p>
    <w:p w14:paraId="13F975A8" w14:textId="64235C2F" w:rsidR="00EE322F" w:rsidRDefault="00EE322F" w:rsidP="005863A9">
      <w:pPr>
        <w:spacing w:line="276" w:lineRule="auto"/>
        <w:jc w:val="right"/>
        <w:rPr>
          <w:rFonts w:ascii="Times New Roman" w:hAnsi="Times New Roman" w:cs="Times New Roman"/>
        </w:rPr>
      </w:pPr>
    </w:p>
    <w:p w14:paraId="3B947315" w14:textId="490FB7B5" w:rsidR="00EE322F" w:rsidRDefault="00EE322F" w:rsidP="005863A9">
      <w:pPr>
        <w:spacing w:line="276" w:lineRule="auto"/>
        <w:jc w:val="right"/>
        <w:rPr>
          <w:rFonts w:ascii="Times New Roman" w:hAnsi="Times New Roman" w:cs="Times New Roman"/>
        </w:rPr>
      </w:pPr>
    </w:p>
    <w:p w14:paraId="7B0774BD" w14:textId="68167CA1" w:rsidR="00EE322F" w:rsidRDefault="00EE322F" w:rsidP="005863A9">
      <w:pPr>
        <w:spacing w:line="276" w:lineRule="auto"/>
        <w:jc w:val="right"/>
        <w:rPr>
          <w:rFonts w:ascii="Times New Roman" w:hAnsi="Times New Roman" w:cs="Times New Roman"/>
        </w:rPr>
      </w:pPr>
    </w:p>
    <w:p w14:paraId="41B82400" w14:textId="5049E2F9" w:rsidR="00EE322F" w:rsidRDefault="00EE322F" w:rsidP="005863A9">
      <w:pPr>
        <w:spacing w:line="276" w:lineRule="auto"/>
        <w:jc w:val="right"/>
        <w:rPr>
          <w:rFonts w:ascii="Times New Roman" w:hAnsi="Times New Roman" w:cs="Times New Roman"/>
        </w:rPr>
      </w:pPr>
    </w:p>
    <w:p w14:paraId="3D955588" w14:textId="24FF0B8A" w:rsidR="00EE322F" w:rsidRDefault="00EE322F" w:rsidP="005863A9">
      <w:pPr>
        <w:spacing w:line="276" w:lineRule="auto"/>
        <w:jc w:val="right"/>
        <w:rPr>
          <w:rFonts w:ascii="Times New Roman" w:hAnsi="Times New Roman" w:cs="Times New Roman"/>
        </w:rPr>
      </w:pPr>
    </w:p>
    <w:p w14:paraId="676A6B65" w14:textId="78A6FFB8" w:rsidR="00EE322F" w:rsidRDefault="00EE322F" w:rsidP="005863A9">
      <w:pPr>
        <w:spacing w:line="276" w:lineRule="auto"/>
        <w:jc w:val="right"/>
        <w:rPr>
          <w:rFonts w:ascii="Times New Roman" w:hAnsi="Times New Roman" w:cs="Times New Roman"/>
        </w:rPr>
      </w:pPr>
    </w:p>
    <w:p w14:paraId="39AD239D" w14:textId="423C1BEC" w:rsidR="00EE322F" w:rsidRDefault="00EE322F" w:rsidP="005863A9">
      <w:pPr>
        <w:spacing w:line="276" w:lineRule="auto"/>
        <w:jc w:val="right"/>
        <w:rPr>
          <w:rFonts w:ascii="Times New Roman" w:hAnsi="Times New Roman" w:cs="Times New Roman"/>
        </w:rPr>
      </w:pPr>
    </w:p>
    <w:p w14:paraId="1707F711" w14:textId="279E01D9" w:rsidR="00EE322F" w:rsidRDefault="00EE322F" w:rsidP="005863A9">
      <w:pPr>
        <w:spacing w:line="276" w:lineRule="auto"/>
        <w:jc w:val="right"/>
        <w:rPr>
          <w:rFonts w:ascii="Times New Roman" w:hAnsi="Times New Roman" w:cs="Times New Roman"/>
        </w:rPr>
      </w:pPr>
    </w:p>
    <w:p w14:paraId="73B99DEC" w14:textId="77777777" w:rsidR="00EE322F" w:rsidRDefault="00EE322F" w:rsidP="005863A9">
      <w:pPr>
        <w:spacing w:line="276" w:lineRule="auto"/>
        <w:jc w:val="right"/>
        <w:rPr>
          <w:rFonts w:ascii="Times New Roman" w:hAnsi="Times New Roman" w:cs="Times New Roman"/>
        </w:rPr>
      </w:pPr>
    </w:p>
    <w:p w14:paraId="73C03E41" w14:textId="184EDF7D" w:rsidR="005863A9" w:rsidRDefault="005863A9" w:rsidP="005863A9">
      <w:pPr>
        <w:spacing w:line="276" w:lineRule="auto"/>
        <w:jc w:val="right"/>
        <w:rPr>
          <w:rFonts w:ascii="Times New Roman" w:hAnsi="Times New Roman" w:cs="Times New Roman"/>
        </w:rPr>
      </w:pPr>
      <w:r>
        <w:rPr>
          <w:rFonts w:ascii="Times New Roman" w:hAnsi="Times New Roman" w:cs="Times New Roman"/>
        </w:rPr>
        <w:t xml:space="preserve">Załącznik nr </w:t>
      </w:r>
      <w:r w:rsidR="00856703">
        <w:rPr>
          <w:rFonts w:ascii="Times New Roman" w:hAnsi="Times New Roman" w:cs="Times New Roman"/>
          <w:b/>
        </w:rPr>
        <w:t>3</w:t>
      </w:r>
      <w:r>
        <w:rPr>
          <w:rFonts w:ascii="Times New Roman" w:hAnsi="Times New Roman" w:cs="Times New Roman"/>
        </w:rPr>
        <w:t xml:space="preserve"> do zapytania ofertowego nr RID.ZP.271.1.1</w:t>
      </w:r>
      <w:r w:rsidR="00856703">
        <w:rPr>
          <w:rFonts w:ascii="Times New Roman" w:hAnsi="Times New Roman" w:cs="Times New Roman"/>
        </w:rPr>
        <w:t>8</w:t>
      </w:r>
      <w:r>
        <w:rPr>
          <w:rFonts w:ascii="Times New Roman" w:hAnsi="Times New Roman" w:cs="Times New Roman"/>
        </w:rPr>
        <w:t>.2019</w:t>
      </w:r>
    </w:p>
    <w:p w14:paraId="31213E0C" w14:textId="77777777" w:rsidR="005863A9" w:rsidRPr="005F798A" w:rsidRDefault="005863A9" w:rsidP="005863A9">
      <w:pPr>
        <w:spacing w:line="100" w:lineRule="atLeast"/>
        <w:jc w:val="center"/>
        <w:rPr>
          <w:rFonts w:ascii="Times New Roman" w:hAnsi="Times New Roman" w:cs="Times New Roman"/>
          <w:b/>
          <w:sz w:val="24"/>
          <w:szCs w:val="24"/>
        </w:rPr>
      </w:pPr>
      <w:r w:rsidRPr="005F798A">
        <w:rPr>
          <w:rFonts w:ascii="Times New Roman" w:hAnsi="Times New Roman" w:cs="Times New Roman"/>
          <w:b/>
          <w:sz w:val="24"/>
          <w:szCs w:val="24"/>
        </w:rPr>
        <w:t>Projekt umowy ……………</w:t>
      </w:r>
    </w:p>
    <w:p w14:paraId="635624B4" w14:textId="77777777" w:rsidR="005863A9" w:rsidRDefault="005863A9" w:rsidP="005863A9">
      <w:pPr>
        <w:pStyle w:val="Tekstpodstawowy"/>
        <w:spacing w:line="276" w:lineRule="auto"/>
        <w:jc w:val="both"/>
        <w:rPr>
          <w:sz w:val="22"/>
          <w:szCs w:val="22"/>
        </w:rPr>
      </w:pPr>
      <w:r>
        <w:rPr>
          <w:sz w:val="22"/>
          <w:szCs w:val="22"/>
        </w:rPr>
        <w:t xml:space="preserve">zawarta w dniu …………. r. w Rzezawie, pomiędzy Gminą Rzezawa, ul. Długa 21, 32-765 Rzezawa, </w:t>
      </w:r>
      <w:r>
        <w:rPr>
          <w:bCs/>
          <w:sz w:val="22"/>
          <w:szCs w:val="22"/>
        </w:rPr>
        <w:t xml:space="preserve">REGON 851660660, NIP 868-10-21-294 </w:t>
      </w:r>
      <w:r>
        <w:rPr>
          <w:sz w:val="22"/>
          <w:szCs w:val="22"/>
        </w:rPr>
        <w:t>reprezentowaną przez</w:t>
      </w:r>
      <w:r w:rsidRPr="0074533B">
        <w:rPr>
          <w:b/>
          <w:sz w:val="22"/>
          <w:szCs w:val="22"/>
        </w:rPr>
        <w:t xml:space="preserve">: Pana Mariusza </w:t>
      </w:r>
      <w:proofErr w:type="spellStart"/>
      <w:r w:rsidRPr="0074533B">
        <w:rPr>
          <w:b/>
          <w:sz w:val="22"/>
          <w:szCs w:val="22"/>
        </w:rPr>
        <w:t>Paleja</w:t>
      </w:r>
      <w:proofErr w:type="spellEnd"/>
      <w:r w:rsidRPr="0074533B">
        <w:rPr>
          <w:b/>
          <w:sz w:val="22"/>
          <w:szCs w:val="22"/>
        </w:rPr>
        <w:t xml:space="preserve"> – Wójta Gminy</w:t>
      </w:r>
      <w:r>
        <w:rPr>
          <w:sz w:val="22"/>
          <w:szCs w:val="22"/>
        </w:rPr>
        <w:t xml:space="preserve">, przy kontrasygnacie </w:t>
      </w:r>
      <w:r w:rsidRPr="0074533B">
        <w:rPr>
          <w:b/>
          <w:sz w:val="22"/>
          <w:szCs w:val="22"/>
        </w:rPr>
        <w:t>Skarbnika Gminy – Pani Marii Janus,</w:t>
      </w:r>
      <w:r>
        <w:rPr>
          <w:sz w:val="22"/>
          <w:szCs w:val="22"/>
        </w:rPr>
        <w:t xml:space="preserve"> </w:t>
      </w:r>
    </w:p>
    <w:p w14:paraId="7ACAFF21" w14:textId="77777777" w:rsidR="005863A9" w:rsidRDefault="005863A9" w:rsidP="005863A9">
      <w:pPr>
        <w:pStyle w:val="Tekstpodstawowy"/>
        <w:spacing w:line="276" w:lineRule="auto"/>
        <w:jc w:val="both"/>
        <w:rPr>
          <w:sz w:val="22"/>
          <w:szCs w:val="22"/>
        </w:rPr>
      </w:pPr>
      <w:r>
        <w:rPr>
          <w:sz w:val="22"/>
          <w:szCs w:val="22"/>
        </w:rPr>
        <w:t>zwaną dalej Zamawiającym,</w:t>
      </w:r>
    </w:p>
    <w:p w14:paraId="58AA8AD9" w14:textId="77777777" w:rsidR="005863A9" w:rsidRDefault="005863A9" w:rsidP="005863A9">
      <w:pPr>
        <w:spacing w:line="276" w:lineRule="auto"/>
        <w:jc w:val="both"/>
        <w:rPr>
          <w:rFonts w:ascii="Times New Roman" w:eastAsia="Calibri" w:hAnsi="Times New Roman" w:cs="Times New Roman"/>
          <w:b/>
        </w:rPr>
      </w:pPr>
      <w:r>
        <w:rPr>
          <w:rFonts w:ascii="Times New Roman" w:eastAsia="Calibri" w:hAnsi="Times New Roman" w:cs="Times New Roman"/>
        </w:rPr>
        <w:t>a</w:t>
      </w:r>
      <w:r>
        <w:rPr>
          <w:rFonts w:ascii="Times New Roman" w:eastAsia="Calibri" w:hAnsi="Times New Roman" w:cs="Times New Roman"/>
          <w:b/>
        </w:rPr>
        <w:t xml:space="preserve"> </w:t>
      </w:r>
    </w:p>
    <w:p w14:paraId="219D9C66" w14:textId="77777777" w:rsidR="005863A9" w:rsidRDefault="005863A9" w:rsidP="005863A9">
      <w:pPr>
        <w:spacing w:line="276" w:lineRule="auto"/>
        <w:rPr>
          <w:rFonts w:ascii="Times New Roman" w:hAnsi="Times New Roman" w:cs="Times New Roman"/>
        </w:rPr>
      </w:pPr>
      <w:r>
        <w:rPr>
          <w:rFonts w:ascii="Times New Roman" w:hAnsi="Times New Roman" w:cs="Times New Roman"/>
        </w:rPr>
        <w:t>……………………………………………………………………</w:t>
      </w:r>
    </w:p>
    <w:p w14:paraId="3685A84E" w14:textId="77777777" w:rsidR="005863A9" w:rsidRDefault="005863A9" w:rsidP="005863A9">
      <w:pPr>
        <w:spacing w:line="276" w:lineRule="auto"/>
        <w:jc w:val="both"/>
        <w:rPr>
          <w:rFonts w:ascii="Times New Roman" w:hAnsi="Times New Roman" w:cs="Times New Roman"/>
        </w:rPr>
      </w:pPr>
      <w:r>
        <w:rPr>
          <w:rFonts w:ascii="Times New Roman" w:hAnsi="Times New Roman" w:cs="Times New Roman"/>
        </w:rPr>
        <w:t>zwanym dalej Wykonawcą.</w:t>
      </w:r>
    </w:p>
    <w:p w14:paraId="40969B77" w14:textId="78EF7248" w:rsidR="005863A9" w:rsidRPr="00CF2895" w:rsidRDefault="005863A9" w:rsidP="005863A9">
      <w:pPr>
        <w:pStyle w:val="Style1"/>
        <w:jc w:val="both"/>
        <w:rPr>
          <w:sz w:val="22"/>
          <w:szCs w:val="22"/>
        </w:rPr>
      </w:pPr>
      <w:r w:rsidRPr="00CF2895">
        <w:rPr>
          <w:sz w:val="22"/>
          <w:szCs w:val="22"/>
        </w:rPr>
        <w:t xml:space="preserve">Na podstawie art. </w:t>
      </w:r>
      <w:r w:rsidRPr="00CF2895">
        <w:rPr>
          <w:color w:val="000000"/>
          <w:sz w:val="22"/>
          <w:szCs w:val="22"/>
        </w:rPr>
        <w:t xml:space="preserve">4 pkt. 8 ustawy dnia 29 stycznia 2004 r. Prawo </w:t>
      </w:r>
      <w:r>
        <w:rPr>
          <w:color w:val="000000"/>
          <w:sz w:val="22"/>
          <w:szCs w:val="22"/>
        </w:rPr>
        <w:t>zamówień publicznych (</w:t>
      </w:r>
      <w:proofErr w:type="spellStart"/>
      <w:r>
        <w:rPr>
          <w:color w:val="000000"/>
          <w:sz w:val="22"/>
          <w:szCs w:val="22"/>
        </w:rPr>
        <w:t>t.j</w:t>
      </w:r>
      <w:proofErr w:type="spellEnd"/>
      <w:r>
        <w:rPr>
          <w:color w:val="000000"/>
          <w:sz w:val="22"/>
          <w:szCs w:val="22"/>
        </w:rPr>
        <w:t xml:space="preserve"> Dz.U.</w:t>
      </w:r>
      <w:r w:rsidR="004507A7">
        <w:rPr>
          <w:color w:val="000000"/>
          <w:sz w:val="22"/>
          <w:szCs w:val="22"/>
        </w:rPr>
        <w:t xml:space="preserve"> </w:t>
      </w:r>
      <w:r>
        <w:rPr>
          <w:color w:val="000000"/>
          <w:sz w:val="22"/>
          <w:szCs w:val="22"/>
        </w:rPr>
        <w:t xml:space="preserve">z 2018, poz. 1986 z </w:t>
      </w:r>
      <w:proofErr w:type="spellStart"/>
      <w:r>
        <w:rPr>
          <w:color w:val="000000"/>
          <w:sz w:val="22"/>
          <w:szCs w:val="22"/>
        </w:rPr>
        <w:t>późn</w:t>
      </w:r>
      <w:proofErr w:type="spellEnd"/>
      <w:r>
        <w:rPr>
          <w:color w:val="000000"/>
          <w:sz w:val="22"/>
          <w:szCs w:val="22"/>
        </w:rPr>
        <w:t>. zm.</w:t>
      </w:r>
      <w:r w:rsidRPr="00CF2895">
        <w:rPr>
          <w:color w:val="000000"/>
          <w:sz w:val="22"/>
          <w:szCs w:val="22"/>
        </w:rPr>
        <w:t>)</w:t>
      </w:r>
      <w:r w:rsidRPr="00CF2895">
        <w:rPr>
          <w:sz w:val="22"/>
          <w:szCs w:val="22"/>
        </w:rPr>
        <w:t xml:space="preserve"> - bez stosowania jej przepisów - strony zawarły umowę następującej treści:</w:t>
      </w:r>
    </w:p>
    <w:p w14:paraId="6CD709FB" w14:textId="77777777" w:rsidR="005863A9" w:rsidRDefault="005863A9" w:rsidP="005863A9">
      <w:pPr>
        <w:spacing w:after="0" w:line="276" w:lineRule="auto"/>
        <w:jc w:val="center"/>
        <w:rPr>
          <w:rFonts w:ascii="Times New Roman" w:hAnsi="Times New Roman" w:cs="Times New Roman"/>
          <w:b/>
        </w:rPr>
      </w:pPr>
      <w:r>
        <w:rPr>
          <w:rFonts w:ascii="Times New Roman" w:hAnsi="Times New Roman" w:cs="Times New Roman"/>
          <w:b/>
        </w:rPr>
        <w:t>§ 1</w:t>
      </w:r>
    </w:p>
    <w:p w14:paraId="10A6D5A7" w14:textId="77777777" w:rsidR="005863A9" w:rsidRDefault="005863A9" w:rsidP="005863A9">
      <w:pPr>
        <w:spacing w:after="0" w:line="276" w:lineRule="auto"/>
        <w:jc w:val="center"/>
        <w:rPr>
          <w:rFonts w:ascii="Times New Roman" w:hAnsi="Times New Roman" w:cs="Times New Roman"/>
          <w:b/>
        </w:rPr>
      </w:pPr>
      <w:r>
        <w:rPr>
          <w:rFonts w:ascii="Times New Roman" w:hAnsi="Times New Roman" w:cs="Times New Roman"/>
          <w:b/>
        </w:rPr>
        <w:t>Przedmiot umowy</w:t>
      </w:r>
    </w:p>
    <w:p w14:paraId="6B5F17B2" w14:textId="77777777" w:rsidR="005863A9" w:rsidRPr="0031045B" w:rsidRDefault="005863A9" w:rsidP="005863A9">
      <w:pPr>
        <w:spacing w:after="0" w:line="276" w:lineRule="auto"/>
        <w:jc w:val="center"/>
        <w:rPr>
          <w:rFonts w:ascii="Times New Roman" w:hAnsi="Times New Roman" w:cs="Times New Roman"/>
          <w:b/>
        </w:rPr>
      </w:pPr>
    </w:p>
    <w:p w14:paraId="3A1CF210" w14:textId="77777777" w:rsidR="005863A9" w:rsidRPr="003C5CF1" w:rsidRDefault="005863A9" w:rsidP="005863A9">
      <w:pPr>
        <w:numPr>
          <w:ilvl w:val="0"/>
          <w:numId w:val="3"/>
        </w:numPr>
        <w:jc w:val="both"/>
        <w:rPr>
          <w:rFonts w:ascii="Times New Roman" w:hAnsi="Times New Roman" w:cs="Times New Roman"/>
          <w:b/>
        </w:rPr>
      </w:pPr>
      <w:r w:rsidRPr="0031045B">
        <w:rPr>
          <w:rFonts w:ascii="Times New Roman" w:hAnsi="Times New Roman" w:cs="Times New Roman"/>
        </w:rPr>
        <w:t>P</w:t>
      </w:r>
      <w:r>
        <w:rPr>
          <w:rFonts w:ascii="Times New Roman" w:hAnsi="Times New Roman" w:cs="Times New Roman"/>
        </w:rPr>
        <w:t>rzedmiotem niniejszej umowy jest wykonanie robót na zadaniu pn.:</w:t>
      </w:r>
      <w:r w:rsidRPr="003C5CF1">
        <w:t xml:space="preserve"> </w:t>
      </w:r>
      <w:r w:rsidRPr="003C5CF1">
        <w:rPr>
          <w:rFonts w:ascii="Times New Roman" w:hAnsi="Times New Roman" w:cs="Times New Roman"/>
          <w:b/>
        </w:rPr>
        <w:t>„Budowa placu zabaw w Okulicach oraz doposażenie placu zabaw w Krzeczowie i w Rzezawie, Gmina Rzezawa”</w:t>
      </w:r>
    </w:p>
    <w:p w14:paraId="037F26F5" w14:textId="77777777" w:rsidR="005863A9" w:rsidRPr="00AA7D4C" w:rsidRDefault="005863A9" w:rsidP="005863A9">
      <w:pPr>
        <w:pStyle w:val="Akapitzlist"/>
        <w:suppressAutoHyphens w:val="0"/>
        <w:spacing w:after="0" w:line="276" w:lineRule="auto"/>
        <w:ind w:left="360"/>
        <w:contextualSpacing/>
        <w:jc w:val="both"/>
        <w:rPr>
          <w:rFonts w:ascii="Times New Roman" w:hAnsi="Times New Roman" w:cs="Times New Roman"/>
        </w:rPr>
      </w:pPr>
    </w:p>
    <w:p w14:paraId="400641FF" w14:textId="77777777" w:rsidR="005863A9" w:rsidRPr="00B343E2" w:rsidRDefault="005863A9" w:rsidP="005863A9">
      <w:pPr>
        <w:pStyle w:val="Akapitzlist"/>
        <w:numPr>
          <w:ilvl w:val="0"/>
          <w:numId w:val="3"/>
        </w:numPr>
        <w:suppressAutoHyphens w:val="0"/>
        <w:spacing w:after="0" w:line="276" w:lineRule="auto"/>
        <w:contextualSpacing/>
        <w:jc w:val="both"/>
        <w:rPr>
          <w:rFonts w:ascii="Times New Roman" w:hAnsi="Times New Roman" w:cs="Times New Roman"/>
        </w:rPr>
      </w:pPr>
      <w:r w:rsidRPr="0031045B">
        <w:rPr>
          <w:rFonts w:ascii="Times New Roman" w:hAnsi="Times New Roman" w:cs="Times New Roman"/>
        </w:rPr>
        <w:t xml:space="preserve">Koszt wykonania robót </w:t>
      </w:r>
      <w:r>
        <w:rPr>
          <w:rFonts w:ascii="Times New Roman" w:hAnsi="Times New Roman" w:cs="Times New Roman"/>
        </w:rPr>
        <w:t xml:space="preserve">określa kosztorys ofertowy Wykonawcy </w:t>
      </w:r>
      <w:r w:rsidRPr="0031045B">
        <w:rPr>
          <w:rFonts w:ascii="Times New Roman" w:hAnsi="Times New Roman" w:cs="Times New Roman"/>
        </w:rPr>
        <w:t>stanowi</w:t>
      </w:r>
      <w:r>
        <w:rPr>
          <w:rFonts w:ascii="Times New Roman" w:hAnsi="Times New Roman" w:cs="Times New Roman"/>
        </w:rPr>
        <w:t>ący</w:t>
      </w:r>
      <w:r w:rsidRPr="0031045B">
        <w:rPr>
          <w:rFonts w:ascii="Times New Roman" w:hAnsi="Times New Roman" w:cs="Times New Roman"/>
        </w:rPr>
        <w:t xml:space="preserve"> załączni</w:t>
      </w:r>
      <w:r>
        <w:rPr>
          <w:rFonts w:ascii="Times New Roman" w:hAnsi="Times New Roman" w:cs="Times New Roman"/>
        </w:rPr>
        <w:t>k do niniejszej umowy</w:t>
      </w:r>
    </w:p>
    <w:p w14:paraId="4B1EA7EE" w14:textId="77777777" w:rsidR="005863A9" w:rsidRDefault="005863A9" w:rsidP="005863A9">
      <w:pPr>
        <w:pStyle w:val="Normalny1"/>
        <w:spacing w:line="276" w:lineRule="auto"/>
        <w:jc w:val="center"/>
        <w:rPr>
          <w:rFonts w:ascii="Times New Roman" w:eastAsia="Verdana" w:hAnsi="Times New Roman" w:cs="Times New Roman"/>
          <w:b/>
          <w:bCs/>
        </w:rPr>
      </w:pPr>
      <w:r>
        <w:rPr>
          <w:rFonts w:ascii="Times New Roman" w:eastAsia="Verdana" w:hAnsi="Times New Roman" w:cs="Times New Roman"/>
          <w:b/>
          <w:bCs/>
        </w:rPr>
        <w:t>§ 2</w:t>
      </w:r>
    </w:p>
    <w:p w14:paraId="721D3C8F" w14:textId="77777777" w:rsidR="005863A9" w:rsidRDefault="005863A9" w:rsidP="005863A9">
      <w:pPr>
        <w:pStyle w:val="Normalny1"/>
        <w:spacing w:line="276" w:lineRule="auto"/>
        <w:jc w:val="center"/>
        <w:rPr>
          <w:rFonts w:ascii="Times New Roman" w:eastAsia="Verdana" w:hAnsi="Times New Roman" w:cs="Times New Roman"/>
          <w:b/>
          <w:bCs/>
        </w:rPr>
      </w:pPr>
      <w:r>
        <w:rPr>
          <w:rFonts w:ascii="Times New Roman" w:eastAsia="Verdana" w:hAnsi="Times New Roman" w:cs="Times New Roman"/>
          <w:b/>
          <w:bCs/>
        </w:rPr>
        <w:lastRenderedPageBreak/>
        <w:t>Zakres realizacji przedmiotu umowy</w:t>
      </w:r>
    </w:p>
    <w:p w14:paraId="66A937C0" w14:textId="77777777" w:rsidR="005863A9" w:rsidRDefault="005863A9" w:rsidP="005863A9">
      <w:pPr>
        <w:pStyle w:val="Zwykytekst1"/>
        <w:numPr>
          <w:ilvl w:val="0"/>
          <w:numId w:val="2"/>
        </w:numPr>
        <w:tabs>
          <w:tab w:val="clear" w:pos="360"/>
        </w:tabs>
        <w:spacing w:line="276" w:lineRule="auto"/>
        <w:ind w:left="371" w:hanging="371"/>
        <w:jc w:val="both"/>
        <w:rPr>
          <w:rFonts w:ascii="Times New Roman" w:eastAsia="Verdana" w:hAnsi="Times New Roman" w:cs="Times New Roman"/>
        </w:rPr>
      </w:pPr>
      <w:r>
        <w:rPr>
          <w:rFonts w:ascii="Times New Roman" w:eastAsia="Verdana" w:hAnsi="Times New Roman" w:cs="Times New Roman"/>
        </w:rPr>
        <w:t>Szczegółowy zakres rzeczowy robót budowlanych i technologię, będące przedmiotem umowy, określają:</w:t>
      </w:r>
    </w:p>
    <w:p w14:paraId="04CCC00F" w14:textId="77777777" w:rsidR="005863A9" w:rsidRDefault="005863A9" w:rsidP="005863A9">
      <w:pPr>
        <w:pStyle w:val="Tekstpodstawowy"/>
        <w:numPr>
          <w:ilvl w:val="0"/>
          <w:numId w:val="4"/>
        </w:numPr>
        <w:tabs>
          <w:tab w:val="left" w:pos="851"/>
        </w:tabs>
        <w:spacing w:after="0" w:line="276" w:lineRule="auto"/>
        <w:ind w:left="927"/>
        <w:jc w:val="both"/>
        <w:rPr>
          <w:rFonts w:eastAsia="Verdana"/>
          <w:sz w:val="22"/>
          <w:szCs w:val="22"/>
        </w:rPr>
      </w:pPr>
      <w:r>
        <w:rPr>
          <w:rFonts w:eastAsia="Verdana"/>
          <w:sz w:val="22"/>
          <w:szCs w:val="22"/>
        </w:rPr>
        <w:t>dokumentacja techniczna</w:t>
      </w:r>
    </w:p>
    <w:p w14:paraId="3DF0A3DD" w14:textId="77777777" w:rsidR="005863A9" w:rsidRPr="007704C8" w:rsidRDefault="005863A9" w:rsidP="005863A9">
      <w:pPr>
        <w:pStyle w:val="Tekstpodstawowy"/>
        <w:numPr>
          <w:ilvl w:val="0"/>
          <w:numId w:val="1"/>
        </w:numPr>
        <w:tabs>
          <w:tab w:val="left" w:pos="731"/>
          <w:tab w:val="left" w:pos="851"/>
        </w:tabs>
        <w:spacing w:after="0" w:line="276" w:lineRule="auto"/>
        <w:ind w:left="927"/>
        <w:jc w:val="both"/>
        <w:rPr>
          <w:rFonts w:eastAsia="Verdana"/>
          <w:sz w:val="22"/>
          <w:szCs w:val="22"/>
        </w:rPr>
      </w:pPr>
      <w:r>
        <w:rPr>
          <w:rFonts w:eastAsia="Verdana"/>
          <w:sz w:val="22"/>
          <w:szCs w:val="22"/>
        </w:rPr>
        <w:t>przedmiar</w:t>
      </w:r>
      <w:r w:rsidRPr="00443A14">
        <w:rPr>
          <w:rFonts w:eastAsia="Verdana"/>
          <w:sz w:val="22"/>
          <w:szCs w:val="22"/>
        </w:rPr>
        <w:t xml:space="preserve"> robót</w:t>
      </w:r>
      <w:r>
        <w:rPr>
          <w:rFonts w:eastAsia="Verdana"/>
          <w:sz w:val="22"/>
          <w:szCs w:val="22"/>
        </w:rPr>
        <w:t xml:space="preserve"> </w:t>
      </w:r>
      <w:r w:rsidRPr="00443A14">
        <w:rPr>
          <w:rFonts w:eastAsia="Verdana"/>
          <w:sz w:val="22"/>
          <w:szCs w:val="22"/>
        </w:rPr>
        <w:t xml:space="preserve"> </w:t>
      </w:r>
    </w:p>
    <w:p w14:paraId="53CB39C3" w14:textId="77777777" w:rsidR="005863A9" w:rsidRDefault="005863A9" w:rsidP="005863A9">
      <w:pPr>
        <w:pStyle w:val="Zwykytekst1"/>
        <w:numPr>
          <w:ilvl w:val="0"/>
          <w:numId w:val="2"/>
        </w:numPr>
        <w:tabs>
          <w:tab w:val="clear" w:pos="360"/>
          <w:tab w:val="left" w:pos="371"/>
        </w:tabs>
        <w:spacing w:line="276" w:lineRule="auto"/>
        <w:ind w:left="371" w:hanging="371"/>
        <w:jc w:val="both"/>
        <w:rPr>
          <w:rFonts w:ascii="Times New Roman" w:hAnsi="Times New Roman" w:cs="Times New Roman"/>
        </w:rPr>
      </w:pPr>
      <w:r>
        <w:rPr>
          <w:rFonts w:ascii="Times New Roman" w:hAnsi="Times New Roman" w:cs="Times New Roman"/>
        </w:rPr>
        <w:t>Po zakończeniu realizacji przedmiotu umowy Wykonawca sporządzi na własny koszt dokumentację powykonawczą w tym geodezyjną obejmującą wszelkie zmiany dokonane w toku prowadzonych robót oraz sporządzi dokumentację prowadzonych prac (łącznie z dokumentacją fotograficzną) i dostarczy te dokumentacje na koszt własny w terminie zgłoszenia robót do odbioru końcowego.</w:t>
      </w:r>
    </w:p>
    <w:p w14:paraId="3673DDEF" w14:textId="77777777" w:rsidR="005863A9" w:rsidRDefault="005863A9" w:rsidP="005863A9">
      <w:pPr>
        <w:pStyle w:val="Zwykytekst1"/>
        <w:numPr>
          <w:ilvl w:val="0"/>
          <w:numId w:val="2"/>
        </w:numPr>
        <w:tabs>
          <w:tab w:val="clear" w:pos="360"/>
          <w:tab w:val="left" w:pos="-142"/>
        </w:tabs>
        <w:spacing w:line="276" w:lineRule="auto"/>
        <w:ind w:left="371" w:hanging="371"/>
        <w:jc w:val="both"/>
        <w:rPr>
          <w:rFonts w:ascii="Times New Roman" w:eastAsia="Verdana" w:hAnsi="Times New Roman" w:cs="Times New Roman"/>
        </w:rPr>
      </w:pPr>
      <w:r>
        <w:rPr>
          <w:rFonts w:ascii="Times New Roman" w:eastAsia="Verdana" w:hAnsi="Times New Roman" w:cs="Times New Roman"/>
        </w:rPr>
        <w:t>Wykonawca zobowiązuje się wykonać roboty z zachowaniem należytej staranności, zasad bezpieczeństwa i higieny pracy, przepisami przeciw pożarowymi, dobrej jakości, właściwej organizacji pracy, zasad wiedzy technicznej, obowiązujących Polskich Norm, oraz przepisów prawa, w szczególności Prawa Budowlanego, ochrony środowiska i przepisami o odpadach, zgodnie z dokumentacją na warunkach ustalonych niniejszą umową.</w:t>
      </w:r>
    </w:p>
    <w:p w14:paraId="0871995C" w14:textId="582DE4E6" w:rsidR="00150A00" w:rsidRDefault="005863A9" w:rsidP="005863A9">
      <w:pPr>
        <w:rPr>
          <w:rFonts w:ascii="Times New Roman" w:hAnsi="Times New Roman" w:cs="Times New Roman"/>
        </w:rPr>
      </w:pPr>
      <w:r>
        <w:rPr>
          <w:rFonts w:ascii="Times New Roman" w:hAnsi="Times New Roman" w:cs="Times New Roman"/>
        </w:rPr>
        <w:t>Opracowania i dokumenty wymienione w ust. 1 stanowią załączniki do niniejszej umowy.</w:t>
      </w:r>
    </w:p>
    <w:p w14:paraId="3AC84433" w14:textId="77777777" w:rsidR="005863A9" w:rsidRDefault="005863A9" w:rsidP="005863A9">
      <w:pPr>
        <w:pStyle w:val="Akapitzlist1"/>
        <w:numPr>
          <w:ilvl w:val="0"/>
          <w:numId w:val="2"/>
        </w:numPr>
        <w:spacing w:after="0" w:line="276" w:lineRule="auto"/>
        <w:jc w:val="both"/>
        <w:rPr>
          <w:rFonts w:ascii="Times New Roman" w:hAnsi="Times New Roman" w:cs="Times New Roman"/>
        </w:rPr>
      </w:pPr>
      <w:r>
        <w:rPr>
          <w:rFonts w:ascii="Times New Roman" w:hAnsi="Times New Roman" w:cs="Times New Roman"/>
        </w:rPr>
        <w:t>Wykonawca oświadcza, że posiada konieczne doświadczenie i kwalifikacje niezbędne do prawidłowego wykonania Umowy i zobowiązuje się do informowania Zamawiającego o przebiegu wykonywania umowy na każde żądanie Zamawiającego.</w:t>
      </w:r>
    </w:p>
    <w:p w14:paraId="2FED3344" w14:textId="77777777" w:rsidR="005863A9" w:rsidRDefault="005863A9" w:rsidP="005863A9">
      <w:pPr>
        <w:pStyle w:val="Akapitzlist1"/>
        <w:numPr>
          <w:ilvl w:val="0"/>
          <w:numId w:val="2"/>
        </w:numPr>
        <w:shd w:val="clear" w:color="auto" w:fill="FFFFFF"/>
        <w:spacing w:before="10" w:after="0" w:line="140" w:lineRule="atLeast"/>
        <w:jc w:val="both"/>
        <w:rPr>
          <w:rFonts w:ascii="Times New Roman" w:eastAsia="Verdana" w:hAnsi="Times New Roman" w:cs="Times New Roman"/>
        </w:rPr>
      </w:pPr>
      <w:r>
        <w:rPr>
          <w:rFonts w:ascii="Times New Roman" w:eastAsia="Verdana" w:hAnsi="Times New Roman" w:cs="Times New Roman"/>
        </w:rPr>
        <w:t>Wykonawca oświadcza, że zapoznał się ze wszystkimi warunkami, które są niezbędne do wykonywania przez niego przedmiotu umowy bez konieczności ponoszenia przez Zamawiającego jakichkolwiek dodatkowych kosztów.</w:t>
      </w:r>
    </w:p>
    <w:p w14:paraId="39D49045" w14:textId="77777777" w:rsidR="005863A9" w:rsidRDefault="005863A9" w:rsidP="005863A9">
      <w:pPr>
        <w:pStyle w:val="Akapitzlist1"/>
        <w:numPr>
          <w:ilvl w:val="0"/>
          <w:numId w:val="2"/>
        </w:numPr>
        <w:spacing w:after="0" w:line="276" w:lineRule="auto"/>
        <w:jc w:val="both"/>
        <w:rPr>
          <w:rFonts w:ascii="Times New Roman" w:hAnsi="Times New Roman" w:cs="Times New Roman"/>
        </w:rPr>
      </w:pPr>
      <w:r>
        <w:rPr>
          <w:rFonts w:ascii="Times New Roman" w:hAnsi="Times New Roman" w:cs="Times New Roman"/>
        </w:rPr>
        <w:t>Realizacja przedmiotu umowy przy udziale Podwykonawców, nie zwalnia Wykonawcy od odpowiedzialności za wykonanie całego przedmiotu umowy, w tym za części zrealizowane przez Podwykonawców.</w:t>
      </w:r>
    </w:p>
    <w:p w14:paraId="2AAF755E" w14:textId="77777777" w:rsidR="005863A9" w:rsidRPr="00443A14" w:rsidRDefault="005863A9" w:rsidP="005863A9">
      <w:pPr>
        <w:spacing w:after="0" w:line="276" w:lineRule="auto"/>
        <w:jc w:val="center"/>
        <w:rPr>
          <w:rFonts w:ascii="Times New Roman" w:hAnsi="Times New Roman" w:cs="Times New Roman"/>
          <w:b/>
          <w:bCs/>
        </w:rPr>
      </w:pPr>
      <w:r w:rsidRPr="00443A14">
        <w:rPr>
          <w:rFonts w:ascii="Times New Roman" w:hAnsi="Times New Roman" w:cs="Times New Roman"/>
          <w:b/>
          <w:bCs/>
        </w:rPr>
        <w:t>§ 3</w:t>
      </w:r>
    </w:p>
    <w:p w14:paraId="283669DF" w14:textId="77777777" w:rsidR="005863A9" w:rsidRPr="00443A14" w:rsidRDefault="005863A9" w:rsidP="005863A9">
      <w:pPr>
        <w:spacing w:after="0" w:line="276" w:lineRule="auto"/>
        <w:jc w:val="center"/>
        <w:rPr>
          <w:rFonts w:ascii="Times New Roman" w:hAnsi="Times New Roman" w:cs="Times New Roman"/>
          <w:b/>
          <w:bCs/>
        </w:rPr>
      </w:pPr>
      <w:r w:rsidRPr="00443A14">
        <w:rPr>
          <w:rFonts w:ascii="Times New Roman" w:hAnsi="Times New Roman" w:cs="Times New Roman"/>
          <w:b/>
          <w:bCs/>
        </w:rPr>
        <w:t>Terminy realizacji</w:t>
      </w:r>
    </w:p>
    <w:p w14:paraId="4A8857DE" w14:textId="77777777" w:rsidR="005863A9" w:rsidRPr="00443A14" w:rsidRDefault="005863A9" w:rsidP="005863A9">
      <w:pPr>
        <w:pStyle w:val="Normalny1"/>
        <w:numPr>
          <w:ilvl w:val="0"/>
          <w:numId w:val="6"/>
        </w:numPr>
        <w:spacing w:line="276" w:lineRule="auto"/>
        <w:jc w:val="both"/>
        <w:rPr>
          <w:rFonts w:ascii="Times New Roman" w:hAnsi="Times New Roman" w:cs="Times New Roman"/>
        </w:rPr>
      </w:pPr>
      <w:r w:rsidRPr="00443A14">
        <w:rPr>
          <w:rFonts w:ascii="Times New Roman" w:hAnsi="Times New Roman" w:cs="Times New Roman"/>
        </w:rPr>
        <w:t xml:space="preserve">Termin rozpoczęcia realizacji przedmiotu umowy – w dniu przekazania terenu budowy wraz z całą dokumentacją projektową o której mowa w </w:t>
      </w:r>
      <w:r w:rsidRPr="00443A14">
        <w:rPr>
          <w:rFonts w:ascii="Times New Roman" w:eastAsia="Verdana" w:hAnsi="Times New Roman" w:cs="Times New Roman"/>
          <w:bCs/>
        </w:rPr>
        <w:t>§ 2 ust.1</w:t>
      </w:r>
      <w:r>
        <w:rPr>
          <w:rFonts w:ascii="Times New Roman" w:hAnsi="Times New Roman" w:cs="Times New Roman"/>
        </w:rPr>
        <w:t>.</w:t>
      </w:r>
    </w:p>
    <w:p w14:paraId="6B9FC0E7" w14:textId="77777777" w:rsidR="005863A9" w:rsidRPr="00210363" w:rsidRDefault="005863A9" w:rsidP="005863A9">
      <w:pPr>
        <w:numPr>
          <w:ilvl w:val="0"/>
          <w:numId w:val="6"/>
        </w:numPr>
        <w:suppressAutoHyphens w:val="0"/>
        <w:spacing w:before="120" w:line="100" w:lineRule="atLeast"/>
        <w:jc w:val="both"/>
        <w:rPr>
          <w:rFonts w:ascii="Times New Roman" w:hAnsi="Times New Roman" w:cs="Times New Roman"/>
          <w:b/>
        </w:rPr>
      </w:pPr>
      <w:r w:rsidRPr="003839FF">
        <w:rPr>
          <w:rFonts w:ascii="Times New Roman" w:hAnsi="Times New Roman" w:cs="Times New Roman"/>
        </w:rPr>
        <w:t>Termin wykonania wszystkich robót budowlanych wraz ze zgłoszeniem gotowości do o</w:t>
      </w:r>
      <w:r>
        <w:rPr>
          <w:rFonts w:ascii="Times New Roman" w:hAnsi="Times New Roman" w:cs="Times New Roman"/>
        </w:rPr>
        <w:t>dbioru oraz złożeniem kosztorysu powykonawczego,</w:t>
      </w:r>
      <w:r w:rsidRPr="003839FF">
        <w:rPr>
          <w:rFonts w:ascii="Times New Roman" w:hAnsi="Times New Roman" w:cs="Times New Roman"/>
        </w:rPr>
        <w:t xml:space="preserve"> operatu kolaudacyjnego</w:t>
      </w:r>
      <w:r>
        <w:rPr>
          <w:rFonts w:ascii="Times New Roman" w:hAnsi="Times New Roman" w:cs="Times New Roman"/>
        </w:rPr>
        <w:t xml:space="preserve"> oraz inwentaryzacji powykonawczej geodezyjnej wraz z potwierdzeniem złożenia wniosku o </w:t>
      </w:r>
      <w:proofErr w:type="spellStart"/>
      <w:r>
        <w:rPr>
          <w:rFonts w:ascii="Times New Roman" w:hAnsi="Times New Roman" w:cs="Times New Roman"/>
        </w:rPr>
        <w:t>zaklauzulowanie</w:t>
      </w:r>
      <w:proofErr w:type="spellEnd"/>
      <w:r>
        <w:rPr>
          <w:rFonts w:ascii="Times New Roman" w:hAnsi="Times New Roman" w:cs="Times New Roman"/>
        </w:rPr>
        <w:t xml:space="preserve"> do Starostwa Powiatowego w Bochni </w:t>
      </w:r>
      <w:r w:rsidRPr="003839FF">
        <w:rPr>
          <w:rFonts w:ascii="Times New Roman" w:hAnsi="Times New Roman" w:cs="Times New Roman"/>
        </w:rPr>
        <w:t xml:space="preserve">ustala się na </w:t>
      </w:r>
      <w:r>
        <w:rPr>
          <w:rFonts w:ascii="Times New Roman" w:hAnsi="Times New Roman" w:cs="Times New Roman"/>
          <w:b/>
        </w:rPr>
        <w:t>dzień 24.06.2019 r.</w:t>
      </w:r>
    </w:p>
    <w:p w14:paraId="6AB85547" w14:textId="77777777" w:rsidR="005863A9" w:rsidRPr="003839FF" w:rsidRDefault="005863A9" w:rsidP="005863A9">
      <w:pPr>
        <w:numPr>
          <w:ilvl w:val="0"/>
          <w:numId w:val="6"/>
        </w:numPr>
        <w:suppressAutoHyphens w:val="0"/>
        <w:spacing w:before="120" w:line="100" w:lineRule="atLeast"/>
        <w:jc w:val="both"/>
        <w:rPr>
          <w:rFonts w:ascii="Times New Roman" w:hAnsi="Times New Roman" w:cs="Times New Roman"/>
        </w:rPr>
      </w:pPr>
      <w:r w:rsidRPr="003839FF">
        <w:rPr>
          <w:rFonts w:ascii="Times New Roman" w:hAnsi="Times New Roman" w:cs="Times New Roman"/>
        </w:rPr>
        <w:t xml:space="preserve">Termin zakończenia realizacji przedmiotu umowy ustala się na </w:t>
      </w:r>
      <w:r>
        <w:rPr>
          <w:rFonts w:ascii="Times New Roman" w:hAnsi="Times New Roman" w:cs="Times New Roman"/>
          <w:b/>
        </w:rPr>
        <w:t>dzień 18.07.2019 r.</w:t>
      </w:r>
      <w:r w:rsidRPr="003839FF">
        <w:rPr>
          <w:rFonts w:ascii="Times New Roman" w:hAnsi="Times New Roman" w:cs="Times New Roman"/>
        </w:rPr>
        <w:t xml:space="preserve"> przy czym termin zakończenia realizacji przedmiotu umowy oznacza termin jego niewadliwego (wolnego od jakichkolwiek wad) wykonania przez Wykonawcę i odbioru bezusterkowego przez Zamawiającego.</w:t>
      </w:r>
    </w:p>
    <w:p w14:paraId="3CAC6C45" w14:textId="77777777" w:rsidR="005863A9" w:rsidRDefault="005863A9" w:rsidP="005863A9">
      <w:pPr>
        <w:spacing w:after="0" w:line="276" w:lineRule="auto"/>
        <w:jc w:val="center"/>
        <w:rPr>
          <w:rFonts w:ascii="Times New Roman" w:hAnsi="Times New Roman" w:cs="Times New Roman"/>
          <w:b/>
          <w:bCs/>
        </w:rPr>
      </w:pPr>
      <w:r>
        <w:rPr>
          <w:rFonts w:ascii="Times New Roman" w:hAnsi="Times New Roman" w:cs="Times New Roman"/>
          <w:b/>
          <w:bCs/>
        </w:rPr>
        <w:t>§ 4</w:t>
      </w:r>
    </w:p>
    <w:p w14:paraId="3DC266FD" w14:textId="77777777" w:rsidR="005863A9" w:rsidRDefault="005863A9" w:rsidP="005863A9">
      <w:pPr>
        <w:spacing w:after="0" w:line="276" w:lineRule="auto"/>
        <w:jc w:val="center"/>
        <w:rPr>
          <w:rFonts w:ascii="Times New Roman" w:hAnsi="Times New Roman" w:cs="Times New Roman"/>
          <w:b/>
          <w:bCs/>
        </w:rPr>
      </w:pPr>
      <w:r>
        <w:rPr>
          <w:rFonts w:ascii="Times New Roman" w:hAnsi="Times New Roman" w:cs="Times New Roman"/>
          <w:b/>
          <w:bCs/>
        </w:rPr>
        <w:t>Zobowiązania Zamawiającego</w:t>
      </w:r>
    </w:p>
    <w:p w14:paraId="65F5BC2B" w14:textId="77777777" w:rsidR="005863A9" w:rsidRDefault="005863A9" w:rsidP="005863A9">
      <w:pPr>
        <w:spacing w:after="0" w:line="276" w:lineRule="auto"/>
        <w:rPr>
          <w:rFonts w:ascii="Times New Roman" w:hAnsi="Times New Roman" w:cs="Times New Roman"/>
        </w:rPr>
      </w:pPr>
      <w:r>
        <w:rPr>
          <w:rFonts w:ascii="Times New Roman" w:hAnsi="Times New Roman" w:cs="Times New Roman"/>
        </w:rPr>
        <w:t>Zamawiający zobowiązuje się do:</w:t>
      </w:r>
    </w:p>
    <w:p w14:paraId="1F40A9AC" w14:textId="77777777" w:rsidR="005863A9" w:rsidRDefault="005863A9" w:rsidP="005863A9">
      <w:pPr>
        <w:pStyle w:val="Akapitzlist1"/>
        <w:numPr>
          <w:ilvl w:val="0"/>
          <w:numId w:val="5"/>
        </w:numPr>
        <w:spacing w:after="0" w:line="276" w:lineRule="auto"/>
        <w:jc w:val="both"/>
        <w:rPr>
          <w:rFonts w:ascii="Times New Roman" w:hAnsi="Times New Roman" w:cs="Times New Roman"/>
        </w:rPr>
      </w:pPr>
      <w:r>
        <w:rPr>
          <w:rFonts w:ascii="Times New Roman" w:hAnsi="Times New Roman" w:cs="Times New Roman"/>
        </w:rPr>
        <w:t>protokolarnego przekazania Wykonawcy terenu budowy, dokumentacji projektowej w terminie do 7 dni roboczych od dnia podpisania umowy,</w:t>
      </w:r>
    </w:p>
    <w:p w14:paraId="0EB9DC1E" w14:textId="77777777" w:rsidR="005863A9" w:rsidRPr="00F0199C" w:rsidRDefault="005863A9" w:rsidP="005863A9">
      <w:pPr>
        <w:pStyle w:val="Akapitzlist1"/>
        <w:numPr>
          <w:ilvl w:val="0"/>
          <w:numId w:val="5"/>
        </w:numPr>
        <w:spacing w:after="0" w:line="276" w:lineRule="auto"/>
        <w:jc w:val="both"/>
        <w:rPr>
          <w:rFonts w:ascii="Times New Roman" w:hAnsi="Times New Roman" w:cs="Times New Roman"/>
        </w:rPr>
      </w:pPr>
      <w:r w:rsidRPr="00F0199C">
        <w:rPr>
          <w:rFonts w:ascii="Times New Roman" w:hAnsi="Times New Roman" w:cs="Times New Roman"/>
        </w:rPr>
        <w:t>zapewnienia nadzoru autorskiego i nadzoru inwestorskiego,</w:t>
      </w:r>
    </w:p>
    <w:p w14:paraId="0B3E19F5" w14:textId="77777777" w:rsidR="005863A9" w:rsidRDefault="005863A9" w:rsidP="005863A9">
      <w:pPr>
        <w:pStyle w:val="Akapitzlist1"/>
        <w:numPr>
          <w:ilvl w:val="0"/>
          <w:numId w:val="5"/>
        </w:numPr>
        <w:spacing w:after="0" w:line="276" w:lineRule="auto"/>
        <w:jc w:val="both"/>
        <w:rPr>
          <w:rFonts w:ascii="Times New Roman" w:hAnsi="Times New Roman" w:cs="Times New Roman"/>
        </w:rPr>
      </w:pPr>
      <w:r>
        <w:rPr>
          <w:rFonts w:ascii="Times New Roman" w:hAnsi="Times New Roman" w:cs="Times New Roman"/>
        </w:rPr>
        <w:t>przystąpienia do odbioru zgłoszonych do odbioru robót,</w:t>
      </w:r>
    </w:p>
    <w:p w14:paraId="6876822D" w14:textId="77777777" w:rsidR="005863A9" w:rsidRDefault="005863A9" w:rsidP="005863A9">
      <w:pPr>
        <w:pStyle w:val="Akapitzlist1"/>
        <w:numPr>
          <w:ilvl w:val="0"/>
          <w:numId w:val="5"/>
        </w:numPr>
        <w:spacing w:after="0" w:line="276" w:lineRule="auto"/>
        <w:jc w:val="both"/>
        <w:rPr>
          <w:rFonts w:ascii="Times New Roman" w:hAnsi="Times New Roman" w:cs="Times New Roman"/>
        </w:rPr>
      </w:pPr>
      <w:r>
        <w:rPr>
          <w:rFonts w:ascii="Times New Roman" w:hAnsi="Times New Roman" w:cs="Times New Roman"/>
        </w:rPr>
        <w:t>przeprowadzenia końcowego odbioru przedmiotu umowy i zapłaty wynagrodzenia umownego,</w:t>
      </w:r>
    </w:p>
    <w:p w14:paraId="256CDEB4" w14:textId="77777777" w:rsidR="005863A9" w:rsidRDefault="005863A9" w:rsidP="005863A9">
      <w:pPr>
        <w:pStyle w:val="Akapitzlist1"/>
        <w:numPr>
          <w:ilvl w:val="0"/>
          <w:numId w:val="5"/>
        </w:numPr>
        <w:spacing w:after="0" w:line="276" w:lineRule="auto"/>
        <w:jc w:val="both"/>
        <w:rPr>
          <w:rFonts w:ascii="Times New Roman" w:hAnsi="Times New Roman" w:cs="Times New Roman"/>
        </w:rPr>
      </w:pPr>
      <w:r>
        <w:rPr>
          <w:rFonts w:ascii="Times New Roman" w:hAnsi="Times New Roman" w:cs="Times New Roman"/>
        </w:rPr>
        <w:t>przeprowadzenie odbioru ostatecznego przed upływem gwarancji.</w:t>
      </w:r>
    </w:p>
    <w:p w14:paraId="5CA85783" w14:textId="77777777" w:rsidR="005863A9" w:rsidRDefault="005863A9" w:rsidP="005863A9">
      <w:pPr>
        <w:spacing w:after="0" w:line="276" w:lineRule="auto"/>
        <w:jc w:val="center"/>
        <w:rPr>
          <w:rFonts w:ascii="Times New Roman" w:hAnsi="Times New Roman" w:cs="Times New Roman"/>
          <w:b/>
          <w:bCs/>
        </w:rPr>
      </w:pPr>
    </w:p>
    <w:p w14:paraId="4132184D" w14:textId="77777777" w:rsidR="005863A9" w:rsidRDefault="005863A9" w:rsidP="005863A9">
      <w:pPr>
        <w:spacing w:after="0" w:line="276" w:lineRule="auto"/>
        <w:jc w:val="center"/>
        <w:rPr>
          <w:rFonts w:ascii="Times New Roman" w:hAnsi="Times New Roman" w:cs="Times New Roman"/>
          <w:b/>
          <w:bCs/>
        </w:rPr>
      </w:pPr>
      <w:r>
        <w:rPr>
          <w:rFonts w:ascii="Times New Roman" w:hAnsi="Times New Roman" w:cs="Times New Roman"/>
          <w:b/>
          <w:bCs/>
        </w:rPr>
        <w:t>§ 5</w:t>
      </w:r>
    </w:p>
    <w:p w14:paraId="39DB2866" w14:textId="77777777" w:rsidR="005863A9" w:rsidRDefault="005863A9" w:rsidP="005863A9">
      <w:pPr>
        <w:spacing w:after="0" w:line="276" w:lineRule="auto"/>
        <w:jc w:val="center"/>
        <w:rPr>
          <w:rFonts w:ascii="Times New Roman" w:hAnsi="Times New Roman" w:cs="Times New Roman"/>
          <w:b/>
          <w:bCs/>
        </w:rPr>
      </w:pPr>
      <w:r>
        <w:rPr>
          <w:rFonts w:ascii="Times New Roman" w:hAnsi="Times New Roman" w:cs="Times New Roman"/>
          <w:b/>
          <w:bCs/>
        </w:rPr>
        <w:t>Zobowiązania Wykonawcy</w:t>
      </w:r>
    </w:p>
    <w:p w14:paraId="27A9B682" w14:textId="77777777" w:rsidR="005863A9" w:rsidRDefault="005863A9" w:rsidP="005863A9">
      <w:pPr>
        <w:spacing w:after="0" w:line="276" w:lineRule="auto"/>
        <w:jc w:val="center"/>
        <w:rPr>
          <w:rFonts w:ascii="Times New Roman" w:hAnsi="Times New Roman" w:cs="Times New Roman"/>
          <w:b/>
          <w:bCs/>
        </w:rPr>
      </w:pPr>
    </w:p>
    <w:p w14:paraId="34CB70D2" w14:textId="77777777" w:rsidR="005863A9" w:rsidRPr="00A67782" w:rsidRDefault="005863A9" w:rsidP="005863A9">
      <w:pPr>
        <w:autoSpaceDE w:val="0"/>
        <w:autoSpaceDN w:val="0"/>
        <w:adjustRightInd w:val="0"/>
        <w:jc w:val="both"/>
        <w:rPr>
          <w:rFonts w:ascii="Times New Roman" w:hAnsi="Times New Roman" w:cs="Times New Roman"/>
        </w:rPr>
      </w:pPr>
      <w:r w:rsidRPr="00A67782">
        <w:rPr>
          <w:rFonts w:ascii="Times New Roman" w:hAnsi="Times New Roman" w:cs="Times New Roman"/>
        </w:rPr>
        <w:t>Wykonawca w ramach wynagrodzenia umownego zobowiązuje się w szczególności do:</w:t>
      </w:r>
    </w:p>
    <w:p w14:paraId="7BB3E8B9" w14:textId="77777777" w:rsidR="005863A9" w:rsidRPr="007704C8" w:rsidRDefault="005863A9" w:rsidP="005863A9">
      <w:pPr>
        <w:numPr>
          <w:ilvl w:val="0"/>
          <w:numId w:val="7"/>
        </w:numPr>
        <w:suppressAutoHyphens w:val="0"/>
        <w:autoSpaceDE w:val="0"/>
        <w:autoSpaceDN w:val="0"/>
        <w:adjustRightInd w:val="0"/>
        <w:ind w:left="426" w:hanging="426"/>
        <w:contextualSpacing/>
        <w:jc w:val="both"/>
        <w:rPr>
          <w:rFonts w:ascii="Times New Roman" w:eastAsia="Calibri" w:hAnsi="Times New Roman" w:cs="Times New Roman"/>
          <w:lang w:eastAsia="en-US"/>
        </w:rPr>
      </w:pPr>
      <w:r w:rsidRPr="007704C8">
        <w:rPr>
          <w:rFonts w:ascii="Times New Roman" w:eastAsia="Calibri" w:hAnsi="Times New Roman" w:cs="Times New Roman"/>
          <w:lang w:eastAsia="en-US"/>
        </w:rPr>
        <w:t>wykonanie przedmiotu umowy zgodnie ze złożoną ofertą, dokumentacją techniczną, przepisami ustawy Prawo budowlane, oraz innymi obowiązującymi przepisami prawa, zasadami rzeteln</w:t>
      </w:r>
      <w:r>
        <w:rPr>
          <w:rFonts w:ascii="Times New Roman" w:eastAsia="Calibri" w:hAnsi="Times New Roman" w:cs="Times New Roman"/>
          <w:lang w:eastAsia="en-US"/>
        </w:rPr>
        <w:t>ej wiedzy techniczno-budowlanej i sztuki budowlanej,</w:t>
      </w:r>
    </w:p>
    <w:p w14:paraId="3FF40980" w14:textId="77777777" w:rsidR="005863A9" w:rsidRPr="007704C8" w:rsidRDefault="005863A9" w:rsidP="005863A9">
      <w:pPr>
        <w:numPr>
          <w:ilvl w:val="0"/>
          <w:numId w:val="7"/>
        </w:numPr>
        <w:suppressAutoHyphens w:val="0"/>
        <w:autoSpaceDE w:val="0"/>
        <w:autoSpaceDN w:val="0"/>
        <w:adjustRightInd w:val="0"/>
        <w:ind w:left="426" w:hanging="426"/>
        <w:contextualSpacing/>
        <w:jc w:val="both"/>
        <w:rPr>
          <w:rFonts w:ascii="Times New Roman" w:eastAsia="Calibri" w:hAnsi="Times New Roman" w:cs="Times New Roman"/>
          <w:lang w:eastAsia="en-US"/>
        </w:rPr>
      </w:pPr>
      <w:r w:rsidRPr="007704C8">
        <w:rPr>
          <w:rFonts w:ascii="Times New Roman" w:eastAsia="Calibri" w:hAnsi="Times New Roman" w:cs="Times New Roman"/>
          <w:lang w:eastAsia="en-US"/>
        </w:rPr>
        <w:t xml:space="preserve">zorganizowania i kierowania budową w sposób zgodny z umową, obowiązującymi przepisami </w:t>
      </w:r>
      <w:r w:rsidRPr="007704C8">
        <w:rPr>
          <w:rFonts w:ascii="Times New Roman" w:eastAsia="Calibri" w:hAnsi="Times New Roman" w:cs="Times New Roman"/>
          <w:lang w:eastAsia="en-US"/>
        </w:rPr>
        <w:br/>
        <w:t>w tym przepisami bhp, przepisami p.poż.,</w:t>
      </w:r>
    </w:p>
    <w:p w14:paraId="73B32611" w14:textId="4AD0A6A6" w:rsidR="005863A9" w:rsidRDefault="005863A9" w:rsidP="005863A9">
      <w:pPr>
        <w:rPr>
          <w:rFonts w:ascii="Times New Roman" w:eastAsia="Calibri" w:hAnsi="Times New Roman" w:cs="Times New Roman"/>
          <w:lang w:eastAsia="en-US"/>
        </w:rPr>
      </w:pPr>
      <w:r w:rsidRPr="007704C8">
        <w:rPr>
          <w:rFonts w:ascii="Times New Roman" w:eastAsia="Calibri" w:hAnsi="Times New Roman" w:cs="Times New Roman"/>
          <w:lang w:eastAsia="en-US"/>
        </w:rPr>
        <w:t>utrzymania ładu i porządku na terenie budowy, a po zakończeniu robót usunięcia poza teren budowy wszelkich maszyn, urządzeń i materiałów, a także tymczasowego zaplecza oraz pozostawienia całego terenu budowy i robót oraz terenów przyległych w stanie uporządkowanym,</w:t>
      </w:r>
    </w:p>
    <w:p w14:paraId="36BA22F9" w14:textId="77777777" w:rsidR="006C4880" w:rsidRPr="007704C8" w:rsidRDefault="006C4880" w:rsidP="006C4880">
      <w:pPr>
        <w:numPr>
          <w:ilvl w:val="0"/>
          <w:numId w:val="7"/>
        </w:numPr>
        <w:suppressAutoHyphens w:val="0"/>
        <w:autoSpaceDE w:val="0"/>
        <w:autoSpaceDN w:val="0"/>
        <w:adjustRightInd w:val="0"/>
        <w:ind w:left="426" w:hanging="426"/>
        <w:contextualSpacing/>
        <w:jc w:val="both"/>
        <w:rPr>
          <w:rFonts w:ascii="Times New Roman" w:eastAsia="Calibri" w:hAnsi="Times New Roman" w:cs="Times New Roman"/>
          <w:lang w:eastAsia="en-US"/>
        </w:rPr>
      </w:pPr>
      <w:r w:rsidRPr="007704C8">
        <w:rPr>
          <w:rFonts w:ascii="Times New Roman" w:eastAsia="Calibri" w:hAnsi="Times New Roman" w:cs="Times New Roman"/>
          <w:lang w:eastAsia="en-US"/>
        </w:rPr>
        <w:t>ochrony mienia znajdującego się na terenie budowy w terminie od dnia przejęcia terenu budowy do dnia przekazania przedmiotu umowy Zamawiającemu,</w:t>
      </w:r>
    </w:p>
    <w:p w14:paraId="1DDC7610" w14:textId="77777777" w:rsidR="006C4880" w:rsidRPr="007704C8" w:rsidRDefault="006C4880" w:rsidP="006C4880">
      <w:pPr>
        <w:numPr>
          <w:ilvl w:val="0"/>
          <w:numId w:val="7"/>
        </w:numPr>
        <w:suppressAutoHyphens w:val="0"/>
        <w:autoSpaceDE w:val="0"/>
        <w:autoSpaceDN w:val="0"/>
        <w:adjustRightInd w:val="0"/>
        <w:ind w:left="426" w:hanging="426"/>
        <w:contextualSpacing/>
        <w:jc w:val="both"/>
        <w:rPr>
          <w:rFonts w:ascii="Times New Roman" w:eastAsia="Calibri" w:hAnsi="Times New Roman" w:cs="Times New Roman"/>
          <w:b/>
          <w:lang w:eastAsia="en-US"/>
        </w:rPr>
      </w:pPr>
      <w:r w:rsidRPr="007704C8">
        <w:rPr>
          <w:rFonts w:ascii="Times New Roman" w:eastAsia="Calibri" w:hAnsi="Times New Roman" w:cs="Times New Roman"/>
          <w:b/>
          <w:lang w:eastAsia="en-US"/>
        </w:rPr>
        <w:t>zapewnienia obsługi geodezyjnej przez uprawnione służby geodezyjne obejmującej wytyczenie inwestycji, bieżącą obsługę oraz inwentaryzację powykonawczą,</w:t>
      </w:r>
    </w:p>
    <w:p w14:paraId="2DAA01DB" w14:textId="77777777" w:rsidR="006C4880" w:rsidRPr="007704C8" w:rsidRDefault="006C4880" w:rsidP="006C4880">
      <w:pPr>
        <w:numPr>
          <w:ilvl w:val="0"/>
          <w:numId w:val="7"/>
        </w:numPr>
        <w:suppressAutoHyphens w:val="0"/>
        <w:autoSpaceDE w:val="0"/>
        <w:autoSpaceDN w:val="0"/>
        <w:adjustRightInd w:val="0"/>
        <w:ind w:left="426" w:hanging="426"/>
        <w:contextualSpacing/>
        <w:jc w:val="both"/>
        <w:rPr>
          <w:rFonts w:ascii="Times New Roman" w:eastAsia="Calibri" w:hAnsi="Times New Roman" w:cs="Times New Roman"/>
          <w:lang w:eastAsia="en-US"/>
        </w:rPr>
      </w:pPr>
      <w:r w:rsidRPr="007704C8">
        <w:rPr>
          <w:rFonts w:ascii="Times New Roman" w:eastAsia="Calibri" w:hAnsi="Times New Roman" w:cs="Times New Roman"/>
          <w:lang w:eastAsia="en-US"/>
        </w:rPr>
        <w:t>odpowiedniego zabezpieczenia terenu budowy,</w:t>
      </w:r>
    </w:p>
    <w:p w14:paraId="6E15F151" w14:textId="77777777" w:rsidR="006C4880" w:rsidRPr="007704C8" w:rsidRDefault="006C4880" w:rsidP="006C4880">
      <w:pPr>
        <w:numPr>
          <w:ilvl w:val="0"/>
          <w:numId w:val="7"/>
        </w:numPr>
        <w:suppressAutoHyphens w:val="0"/>
        <w:autoSpaceDE w:val="0"/>
        <w:autoSpaceDN w:val="0"/>
        <w:adjustRightInd w:val="0"/>
        <w:ind w:left="426" w:hanging="426"/>
        <w:contextualSpacing/>
        <w:jc w:val="both"/>
        <w:rPr>
          <w:rStyle w:val="Bodytext2Bold"/>
          <w:rFonts w:ascii="Times New Roman" w:eastAsia="Calibri" w:hAnsi="Times New Roman" w:cs="Times New Roman"/>
          <w:b w:val="0"/>
          <w:bCs w:val="0"/>
          <w:lang w:eastAsia="en-US"/>
        </w:rPr>
      </w:pPr>
      <w:r w:rsidRPr="007704C8">
        <w:rPr>
          <w:rFonts w:ascii="Times New Roman" w:eastAsia="Calibri" w:hAnsi="Times New Roman" w:cs="Times New Roman"/>
          <w:lang w:eastAsia="en-US"/>
        </w:rPr>
        <w:t>uporządkowanie terenu budowy po zakończeniu robót i przekazanie go Zamawiającemu najpóźniej do dnia odbioru końcowego.</w:t>
      </w:r>
    </w:p>
    <w:p w14:paraId="5AD7AA8F" w14:textId="77777777" w:rsidR="006C4880" w:rsidRDefault="006C4880" w:rsidP="006C4880">
      <w:pPr>
        <w:spacing w:after="0" w:line="276" w:lineRule="auto"/>
        <w:jc w:val="center"/>
        <w:rPr>
          <w:rFonts w:ascii="Times New Roman" w:hAnsi="Times New Roman" w:cs="Times New Roman"/>
          <w:b/>
          <w:bCs/>
        </w:rPr>
      </w:pPr>
    </w:p>
    <w:p w14:paraId="1EB70CCA" w14:textId="77777777" w:rsidR="006C4880" w:rsidRDefault="006C4880" w:rsidP="006C4880">
      <w:pPr>
        <w:spacing w:after="0" w:line="276" w:lineRule="auto"/>
        <w:jc w:val="center"/>
        <w:rPr>
          <w:rFonts w:ascii="Times New Roman" w:hAnsi="Times New Roman" w:cs="Times New Roman"/>
          <w:b/>
          <w:bCs/>
        </w:rPr>
      </w:pPr>
      <w:r>
        <w:rPr>
          <w:rFonts w:ascii="Times New Roman" w:hAnsi="Times New Roman" w:cs="Times New Roman"/>
          <w:b/>
          <w:bCs/>
        </w:rPr>
        <w:t>§ 6</w:t>
      </w:r>
    </w:p>
    <w:p w14:paraId="6F7256E1" w14:textId="77777777" w:rsidR="006C4880" w:rsidRDefault="006C4880" w:rsidP="006C4880">
      <w:pPr>
        <w:spacing w:after="0" w:line="276" w:lineRule="auto"/>
        <w:jc w:val="center"/>
        <w:rPr>
          <w:rFonts w:ascii="Times New Roman" w:hAnsi="Times New Roman" w:cs="Times New Roman"/>
          <w:b/>
          <w:bCs/>
        </w:rPr>
      </w:pPr>
      <w:r>
        <w:rPr>
          <w:rFonts w:ascii="Times New Roman" w:hAnsi="Times New Roman" w:cs="Times New Roman"/>
          <w:b/>
          <w:bCs/>
        </w:rPr>
        <w:t>Wymogi dotyczące materiałów</w:t>
      </w:r>
    </w:p>
    <w:p w14:paraId="107BEA1B" w14:textId="77777777" w:rsidR="006C4880" w:rsidRDefault="006C4880" w:rsidP="006C4880">
      <w:pPr>
        <w:pStyle w:val="Akapitzlist1"/>
        <w:numPr>
          <w:ilvl w:val="0"/>
          <w:numId w:val="8"/>
        </w:numPr>
        <w:spacing w:after="0" w:line="276" w:lineRule="auto"/>
        <w:jc w:val="both"/>
        <w:rPr>
          <w:rFonts w:ascii="Times New Roman" w:hAnsi="Times New Roman" w:cs="Times New Roman"/>
        </w:rPr>
      </w:pPr>
      <w:r>
        <w:rPr>
          <w:rFonts w:ascii="Times New Roman" w:hAnsi="Times New Roman" w:cs="Times New Roman"/>
        </w:rPr>
        <w:t>Wykonawca zobowiązuje się wykonać przedmiot umowy z materiałów własnych, przy zastosowaniu własnych maszyn i urządzeń.</w:t>
      </w:r>
    </w:p>
    <w:p w14:paraId="7CD0C4BA" w14:textId="77777777" w:rsidR="006C4880" w:rsidRDefault="006C4880" w:rsidP="006C4880">
      <w:pPr>
        <w:pStyle w:val="Akapitzlist1"/>
        <w:numPr>
          <w:ilvl w:val="0"/>
          <w:numId w:val="8"/>
        </w:numPr>
        <w:spacing w:after="0" w:line="276" w:lineRule="auto"/>
        <w:jc w:val="both"/>
        <w:rPr>
          <w:rFonts w:ascii="Times New Roman" w:hAnsi="Times New Roman" w:cs="Times New Roman"/>
        </w:rPr>
      </w:pPr>
      <w:r>
        <w:rPr>
          <w:rFonts w:ascii="Times New Roman" w:hAnsi="Times New Roman" w:cs="Times New Roman"/>
        </w:rPr>
        <w:t xml:space="preserve"> Materiały, o których mowa w ust. 1, powinny odpowiadać co do jakości wymogom wyrobów dopuszczonych do obrotu i stosowania w budownictwie zgodnie z ustawą z dnia 16.04.2004 r. </w:t>
      </w:r>
      <w:r>
        <w:rPr>
          <w:rFonts w:ascii="Times New Roman" w:hAnsi="Times New Roman" w:cs="Times New Roman"/>
        </w:rPr>
        <w:br/>
        <w:t>o wyrobach budowlanych (Dz. U. nr 92 poz. 881), ustawy z dnia 7 lipca 1994 roku Prawo budowlane (</w:t>
      </w:r>
      <w:proofErr w:type="spellStart"/>
      <w:r>
        <w:rPr>
          <w:rFonts w:ascii="Times New Roman" w:hAnsi="Times New Roman" w:cs="Times New Roman"/>
        </w:rPr>
        <w:t>t.j.Dz</w:t>
      </w:r>
      <w:proofErr w:type="spellEnd"/>
      <w:r>
        <w:rPr>
          <w:rFonts w:ascii="Times New Roman" w:hAnsi="Times New Roman" w:cs="Times New Roman"/>
        </w:rPr>
        <w:t>. U. z 2018, poz. 1202 ze zm.), wymaganiom dokumentacji projektowej, specyfikacji istotnych warunków zamówienia oraz specyfikacji technicznej wykonania i odbioru robót budowlanych. Atesty należy dostarczyć Zamawiającemu przed wbudowaniem materiałów.</w:t>
      </w:r>
    </w:p>
    <w:p w14:paraId="7018193D" w14:textId="77777777" w:rsidR="006C4880" w:rsidRDefault="006C4880" w:rsidP="006C4880">
      <w:pPr>
        <w:pStyle w:val="Akapitzlist1"/>
        <w:numPr>
          <w:ilvl w:val="0"/>
          <w:numId w:val="8"/>
        </w:numPr>
        <w:spacing w:after="0" w:line="276" w:lineRule="auto"/>
        <w:jc w:val="both"/>
        <w:rPr>
          <w:rFonts w:ascii="Times New Roman" w:hAnsi="Times New Roman" w:cs="Times New Roman"/>
        </w:rPr>
      </w:pPr>
      <w:r>
        <w:rPr>
          <w:rFonts w:ascii="Times New Roman" w:hAnsi="Times New Roman" w:cs="Times New Roman"/>
        </w:rPr>
        <w:t>Wykonawca ponosi całkowitą odpowiedzialność za jakość materiałów użytych do realizacji przedmiotu umowy. Nie dopuszcza się stosowania materiałów zamiennych bez pisemnej zgody Zamawiającego.</w:t>
      </w:r>
    </w:p>
    <w:p w14:paraId="678D3B29" w14:textId="77777777" w:rsidR="006C4880" w:rsidRDefault="006C4880" w:rsidP="006C4880">
      <w:pPr>
        <w:pStyle w:val="Akapitzlist1"/>
        <w:numPr>
          <w:ilvl w:val="0"/>
          <w:numId w:val="8"/>
        </w:numPr>
        <w:spacing w:after="0" w:line="276" w:lineRule="auto"/>
        <w:jc w:val="both"/>
        <w:rPr>
          <w:rFonts w:ascii="Times New Roman" w:hAnsi="Times New Roman" w:cs="Times New Roman"/>
        </w:rPr>
      </w:pPr>
      <w:r>
        <w:rPr>
          <w:rFonts w:ascii="Times New Roman" w:hAnsi="Times New Roman" w:cs="Times New Roman"/>
        </w:rPr>
        <w:t>Na każde żądanie Zamawiającego Wykonawca zobowiązany jest okazać w stosunku do wskazanych materiałów stosowne dokumenty potwierdzające spełnienie wymagań, o których mowa w ust. 2.</w:t>
      </w:r>
    </w:p>
    <w:p w14:paraId="3023736E" w14:textId="77777777" w:rsidR="006C4880" w:rsidRDefault="006C4880" w:rsidP="006C4880">
      <w:pPr>
        <w:pStyle w:val="Akapitzlist1"/>
        <w:numPr>
          <w:ilvl w:val="0"/>
          <w:numId w:val="8"/>
        </w:numPr>
        <w:spacing w:after="0" w:line="276" w:lineRule="auto"/>
        <w:jc w:val="both"/>
        <w:rPr>
          <w:rFonts w:ascii="Times New Roman" w:hAnsi="Times New Roman" w:cs="Times New Roman"/>
        </w:rPr>
      </w:pPr>
      <w:r>
        <w:rPr>
          <w:rFonts w:ascii="Times New Roman" w:hAnsi="Times New Roman" w:cs="Times New Roman"/>
        </w:rPr>
        <w:t>Wykonawca zobowiązany jest przed wbudowaniem materiałów, o których mowa w ust. 1 i 2 uzyskać od Zamawiającego zatwierdzenie zastosowania tych materiałów przedkładając próbki oraz okazując dokumenty wymagane ustawą Prawo budowlane i dokumentacją projektową. Zamawiający zatwierdzi, bądź odmówi zatwierdzenia przedłożonych próbek materiałów wraz z dotyczącymi ich atestami i certyfikatami, niezwłocznie po ich przekazaniu przez Wykonawcę, jednak nie później niż w ciągu 7 dni roboczych od dnia ich przekazania.</w:t>
      </w:r>
    </w:p>
    <w:p w14:paraId="5B100D23" w14:textId="77777777" w:rsidR="006C4880" w:rsidRDefault="006C4880" w:rsidP="006C4880">
      <w:pPr>
        <w:pStyle w:val="Akapitzlist1"/>
        <w:numPr>
          <w:ilvl w:val="0"/>
          <w:numId w:val="8"/>
        </w:numPr>
        <w:spacing w:after="0" w:line="276" w:lineRule="auto"/>
        <w:jc w:val="both"/>
        <w:rPr>
          <w:rFonts w:ascii="Times New Roman" w:hAnsi="Times New Roman" w:cs="Times New Roman"/>
        </w:rPr>
      </w:pPr>
      <w:r>
        <w:rPr>
          <w:rFonts w:ascii="Times New Roman" w:hAnsi="Times New Roman" w:cs="Times New Roman"/>
        </w:rPr>
        <w:t>Jeżeli Zamawiający zażąda wykonania badania jakości robót wykonanych z materiałów Wykonawcy, Wykonawca zobowiązany jest zapewnić potrzebne oprzyrządowanie, fachowy zespół wykonawczy oraz materiały niezbędne do wykonania badań.</w:t>
      </w:r>
    </w:p>
    <w:p w14:paraId="11D4F12D" w14:textId="77777777" w:rsidR="006C4880" w:rsidRDefault="006C4880" w:rsidP="006C4880">
      <w:pPr>
        <w:pStyle w:val="Akapitzlist1"/>
        <w:numPr>
          <w:ilvl w:val="0"/>
          <w:numId w:val="8"/>
        </w:numPr>
        <w:spacing w:after="0" w:line="276" w:lineRule="auto"/>
        <w:jc w:val="both"/>
        <w:rPr>
          <w:rFonts w:ascii="Times New Roman" w:hAnsi="Times New Roman" w:cs="Times New Roman"/>
        </w:rPr>
      </w:pPr>
      <w:r>
        <w:rPr>
          <w:rFonts w:ascii="Times New Roman" w:hAnsi="Times New Roman" w:cs="Times New Roman"/>
        </w:rPr>
        <w:t>Koszty wykonania badań, o których mowa w ust. 6, obciążają Wykonawcę robót.</w:t>
      </w:r>
    </w:p>
    <w:p w14:paraId="31350FAF" w14:textId="77777777" w:rsidR="006C4880" w:rsidRDefault="006C4880" w:rsidP="006C4880">
      <w:pPr>
        <w:pStyle w:val="Akapitzlist1"/>
        <w:numPr>
          <w:ilvl w:val="0"/>
          <w:numId w:val="8"/>
        </w:numPr>
        <w:spacing w:after="0" w:line="276" w:lineRule="auto"/>
        <w:jc w:val="both"/>
        <w:rPr>
          <w:rFonts w:ascii="Times New Roman" w:hAnsi="Times New Roman" w:cs="Times New Roman"/>
        </w:rPr>
      </w:pPr>
      <w:r>
        <w:rPr>
          <w:rFonts w:ascii="Times New Roman" w:hAnsi="Times New Roman" w:cs="Times New Roman"/>
        </w:rPr>
        <w:t>Postanowienia ust. 6-7 stosuje się odpowiednio w przypadku sprawdzania na żądanie Zamawiającego jakości wbudowanych materiałów.</w:t>
      </w:r>
    </w:p>
    <w:p w14:paraId="5BA77939" w14:textId="77777777" w:rsidR="006C4880" w:rsidRDefault="006C4880" w:rsidP="006C4880">
      <w:pPr>
        <w:spacing w:after="0" w:line="276" w:lineRule="auto"/>
        <w:jc w:val="center"/>
        <w:rPr>
          <w:rFonts w:ascii="Times New Roman" w:hAnsi="Times New Roman" w:cs="Times New Roman"/>
          <w:b/>
          <w:bCs/>
        </w:rPr>
      </w:pPr>
    </w:p>
    <w:p w14:paraId="42E278F1" w14:textId="77777777" w:rsidR="006C4880" w:rsidRDefault="006C4880" w:rsidP="006C4880">
      <w:pPr>
        <w:spacing w:after="0" w:line="276" w:lineRule="auto"/>
        <w:jc w:val="center"/>
        <w:rPr>
          <w:rFonts w:ascii="Times New Roman" w:hAnsi="Times New Roman" w:cs="Times New Roman"/>
          <w:b/>
          <w:bCs/>
        </w:rPr>
      </w:pPr>
      <w:r>
        <w:rPr>
          <w:rFonts w:ascii="Times New Roman" w:hAnsi="Times New Roman" w:cs="Times New Roman"/>
          <w:b/>
          <w:bCs/>
        </w:rPr>
        <w:t>§ 7</w:t>
      </w:r>
    </w:p>
    <w:p w14:paraId="05468B59" w14:textId="77777777" w:rsidR="006C4880" w:rsidRDefault="006C4880" w:rsidP="006C4880">
      <w:pPr>
        <w:spacing w:after="0" w:line="276" w:lineRule="auto"/>
        <w:jc w:val="center"/>
        <w:rPr>
          <w:rFonts w:ascii="Times New Roman" w:hAnsi="Times New Roman" w:cs="Times New Roman"/>
          <w:b/>
          <w:bCs/>
        </w:rPr>
      </w:pPr>
      <w:r>
        <w:rPr>
          <w:rFonts w:ascii="Times New Roman" w:hAnsi="Times New Roman" w:cs="Times New Roman"/>
          <w:b/>
          <w:bCs/>
        </w:rPr>
        <w:t>Podwykonawcy</w:t>
      </w:r>
    </w:p>
    <w:p w14:paraId="7E5C87FB" w14:textId="77777777" w:rsidR="006C4880" w:rsidRDefault="006C4880" w:rsidP="006C4880">
      <w:pPr>
        <w:spacing w:after="0" w:line="276" w:lineRule="auto"/>
        <w:rPr>
          <w:rFonts w:ascii="Times New Roman" w:hAnsi="Times New Roman" w:cs="Times New Roman"/>
        </w:rPr>
      </w:pPr>
      <w:r>
        <w:rPr>
          <w:rFonts w:ascii="Times New Roman" w:hAnsi="Times New Roman" w:cs="Times New Roman"/>
        </w:rPr>
        <w:t>Wykonawca zrealizuje przedmiot umowy osobiście bez udziału Podwykonawców.</w:t>
      </w:r>
    </w:p>
    <w:p w14:paraId="3ED9A04B" w14:textId="77777777" w:rsidR="006C4880" w:rsidRDefault="006C4880" w:rsidP="006C4880">
      <w:pPr>
        <w:spacing w:after="0" w:line="276" w:lineRule="auto"/>
        <w:jc w:val="center"/>
        <w:rPr>
          <w:rFonts w:ascii="Times New Roman" w:hAnsi="Times New Roman" w:cs="Times New Roman"/>
          <w:b/>
          <w:bCs/>
        </w:rPr>
      </w:pPr>
    </w:p>
    <w:p w14:paraId="3DE73DAE" w14:textId="77777777" w:rsidR="006C4880" w:rsidRDefault="006C4880" w:rsidP="006C4880">
      <w:pPr>
        <w:spacing w:after="0" w:line="276" w:lineRule="auto"/>
        <w:jc w:val="center"/>
        <w:rPr>
          <w:rFonts w:ascii="Times New Roman" w:hAnsi="Times New Roman" w:cs="Times New Roman"/>
          <w:b/>
          <w:bCs/>
        </w:rPr>
      </w:pPr>
      <w:r>
        <w:rPr>
          <w:rFonts w:ascii="Times New Roman" w:hAnsi="Times New Roman" w:cs="Times New Roman"/>
          <w:b/>
          <w:bCs/>
        </w:rPr>
        <w:t>§ 7*</w:t>
      </w:r>
    </w:p>
    <w:p w14:paraId="6B360D48" w14:textId="77777777" w:rsidR="006C4880" w:rsidRDefault="006C4880" w:rsidP="006C4880">
      <w:pPr>
        <w:spacing w:after="0" w:line="276" w:lineRule="auto"/>
        <w:jc w:val="center"/>
        <w:rPr>
          <w:rFonts w:ascii="Times New Roman" w:hAnsi="Times New Roman" w:cs="Times New Roman"/>
          <w:b/>
          <w:bCs/>
        </w:rPr>
      </w:pPr>
      <w:r>
        <w:rPr>
          <w:rFonts w:ascii="Times New Roman" w:hAnsi="Times New Roman" w:cs="Times New Roman"/>
          <w:b/>
          <w:bCs/>
        </w:rPr>
        <w:t>Podwykonawcy</w:t>
      </w:r>
    </w:p>
    <w:p w14:paraId="13A87187"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Wykonawca zrealizuje przedmiot umowy z udziałem Podwykonawców w następującym zakresie:</w:t>
      </w:r>
    </w:p>
    <w:p w14:paraId="41961BED" w14:textId="35501F75" w:rsidR="006C4880" w:rsidRPr="006C4880" w:rsidRDefault="006C4880" w:rsidP="006C4880">
      <w:pPr>
        <w:pStyle w:val="Akapitzlist"/>
        <w:numPr>
          <w:ilvl w:val="0"/>
          <w:numId w:val="10"/>
        </w:numPr>
        <w:rPr>
          <w:rFonts w:ascii="Times New Roman" w:hAnsi="Times New Roman" w:cs="Times New Roman"/>
          <w:iCs/>
        </w:rPr>
      </w:pPr>
      <w:r w:rsidRPr="006C4880">
        <w:rPr>
          <w:rFonts w:ascii="Times New Roman" w:hAnsi="Times New Roman" w:cs="Times New Roman"/>
          <w:iCs/>
        </w:rPr>
        <w:t>………………………………………………………………………</w:t>
      </w:r>
    </w:p>
    <w:p w14:paraId="1D20FD57" w14:textId="77777777" w:rsidR="006C4880" w:rsidRDefault="006C4880" w:rsidP="006C4880">
      <w:pPr>
        <w:spacing w:after="0" w:line="276" w:lineRule="auto"/>
        <w:ind w:left="360"/>
        <w:jc w:val="both"/>
        <w:rPr>
          <w:rFonts w:ascii="Times New Roman" w:hAnsi="Times New Roman" w:cs="Times New Roman"/>
          <w:iCs/>
        </w:rPr>
      </w:pPr>
      <w:r>
        <w:rPr>
          <w:rFonts w:ascii="Times New Roman" w:hAnsi="Times New Roman" w:cs="Times New Roman"/>
          <w:iCs/>
        </w:rPr>
        <w:t>b) ………………………………………………………………………</w:t>
      </w:r>
    </w:p>
    <w:p w14:paraId="15A3BFA2"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 xml:space="preserve">Do zawarcia przez Wykonawcę umowy o roboty budowlane z Podwykonawcą jest wymagana każdorazowo pisemna zgoda Zamawiającego. Wykonawca ma obowiązek przedstawić umowę </w:t>
      </w:r>
      <w:r>
        <w:rPr>
          <w:rFonts w:ascii="Times New Roman" w:hAnsi="Times New Roman" w:cs="Times New Roman"/>
        </w:rPr>
        <w:br/>
        <w:t>z Podwykonawcą lub jej projekt wraz z częścią dokumentacji dotyczącą wykonania robót określonych w umowie lub jej projekcie. W celu wyrażenia zgody Zamawiający może żądać dodatkowych dokumentów. Jednakże, jeżeli Zamawiający w ciągu 14 dni od przedłożenia mu wymaganych dokumentów nie zgłosi na piśmie sprzeciwu lub zastrzeżeń, należy uważać, iż wyraził zgodę na zawarcie umowy.</w:t>
      </w:r>
    </w:p>
    <w:p w14:paraId="45FB7933"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Nie złożenie poprawionej umowy w terminie 3 dni od zgłoszenia zastrzeżeń skutkuje złożeniem przez Zamawiającego oświadczenia o odmowie udzielenia zgody na zawarcie umowy z Podwykonawcą.</w:t>
      </w:r>
    </w:p>
    <w:p w14:paraId="5B658114"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W przypadku zmiany Podwykonawcy postanowienia ust.3-4 stosuje się odpowiednio.</w:t>
      </w:r>
    </w:p>
    <w:p w14:paraId="6015B727"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Stwierdzenie przez Zamawiającego, że prace wykonywane są przez Podwykonawcę nie zaakceptowanego zgodnie z postanowieniami ust. 3-5 uprawnia Zamawiającego do odstąpienia od umowy z przyczyn obciążających Wykonawcę i naliczenia kary umownej z tego tytułu.</w:t>
      </w:r>
    </w:p>
    <w:p w14:paraId="3C2039AC"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Umowy Wykonawcy z Podwykonawcą powinna być zawarte w formie pisemnej pod rygorem nieważności. Kopie umów z Podwykonawcami Wykonawca jest zobowiązany dostarczyć Zamawiającemu niezwłocznie po ich zawarciu. Stanowić one będą załączniki do niniejszej umowy.</w:t>
      </w:r>
    </w:p>
    <w:p w14:paraId="3B51418B"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Zamawiający i Wykonawca ponoszą solidarną odpowiedzialność za zapłatę wynagrodzenia za roboty budowlane wykonane przez Podwykonawcę, z zastrzeżeniem ust. 9.</w:t>
      </w:r>
    </w:p>
    <w:p w14:paraId="374C44F8"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 xml:space="preserve">W przypadku zawarcia umowy Wykonawcy z Podwykonawcą, zmiany lub zatrudnienia nowego Podwykonawcy, zmiany warunków umowy z Podwykonawcą bez zgody Zamawiającego oraz </w:t>
      </w:r>
      <w:r>
        <w:rPr>
          <w:rFonts w:ascii="Times New Roman" w:hAnsi="Times New Roman" w:cs="Times New Roman"/>
        </w:rPr>
        <w:br/>
        <w:t>w przypadku nieuwzględnienia zgłoszonych przez Zamawiającego sprzeciwu lub zastrzeżeń do umowy z Podwykonawcą - Zamawiający jest zwolniony z odpowiedzialności określonej w ust. 8.</w:t>
      </w:r>
    </w:p>
    <w:p w14:paraId="03FE9EE9"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Zlecenie wykonania części robót Podwykonawcom nie zmienia zobowiązań Wykonawcy wobec Zamawiającego za wykonanie tej części robót i nie powoduje zwiększenia wynagrodzenia Wykonawcy określonego w § 9  niniejszej umowy.</w:t>
      </w:r>
    </w:p>
    <w:p w14:paraId="5A2308B1"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W zakresie realizacji przedmiotu umowy Wykonawca odpowiada przed Zamawiającym za działania, zaniechania uchybienia i zaniedbania Podwykonawców i ich pracowników (zawinione i niezawinione) jak za własne. Niewykonanie lub nienależyte wykonanie przez Podwykonawców zobowiązań przy realizacji przedmiotu niniejszej umowy będzie traktowane jako niewykonanie lub nienależyte wykonanie zobowiązań Wykonawcy z przyczyn leżących po jego stronie.</w:t>
      </w:r>
    </w:p>
    <w:p w14:paraId="0D11430C"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 xml:space="preserve">Zamawiający nie ponosi wobec Podwykonawców solidarnej odpowiedzialności z tytułu umów zawieranych z nimi przez Wykonawcę w warunkach sprzecznych art. 647¹ </w:t>
      </w:r>
      <w:proofErr w:type="spellStart"/>
      <w:r>
        <w:rPr>
          <w:rFonts w:ascii="Times New Roman" w:hAnsi="Times New Roman" w:cs="Times New Roman"/>
        </w:rPr>
        <w:t>k.c</w:t>
      </w:r>
      <w:proofErr w:type="spellEnd"/>
      <w:r>
        <w:rPr>
          <w:rFonts w:ascii="Times New Roman" w:hAnsi="Times New Roman" w:cs="Times New Roman"/>
        </w:rPr>
        <w:t xml:space="preserve"> .</w:t>
      </w:r>
    </w:p>
    <w:p w14:paraId="6A45E78B"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Rozliczenia z Podwykonawcami prowadzi Wykonawca.</w:t>
      </w:r>
    </w:p>
    <w:p w14:paraId="16D0A494"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 xml:space="preserve">Możliwość zapłaty bezpośredniej (w przypadku uchylania się przez Wykonawcę od obowiązku zapłaty wymagalnego wynagrodzenia przysługującego Podwykonawcy lub dalszemu </w:t>
      </w:r>
      <w:r>
        <w:rPr>
          <w:rFonts w:ascii="Times New Roman" w:hAnsi="Times New Roman" w:cs="Times New Roman"/>
        </w:rPr>
        <w:lastRenderedPageBreak/>
        <w:t>Podwykonawcy) dotyczy wyłącznie należności powstałych po zaakceptowaniu przez Zamawiającego umowy o podwykonawstwo, której przedmiotem są roboty budowlane.</w:t>
      </w:r>
    </w:p>
    <w:p w14:paraId="57AA24BC" w14:textId="457B3CED" w:rsidR="006C4880" w:rsidRDefault="006C4880" w:rsidP="006C4880">
      <w:pPr>
        <w:pStyle w:val="Akapitzlist"/>
        <w:ind w:left="720"/>
        <w:rPr>
          <w:rFonts w:ascii="Times New Roman" w:hAnsi="Times New Roman" w:cs="Times New Roman"/>
        </w:rPr>
      </w:pPr>
      <w:r>
        <w:rPr>
          <w:rFonts w:ascii="Times New Roman" w:hAnsi="Times New Roman" w:cs="Times New Roman"/>
        </w:rPr>
        <w:t>Wykonawca jest zobowiązany przedłożyć do faktury wraz z innymi dokumentami wymaganymi przedmiotową umową również oświadczenia Podwykonawców lub dowody dotyczące zapłaty wynagrodzenia Podwykonawcom (dalszym Podwykonawcom), których termin upłynął w danym okresie rozliczeniowym. Oświadczenia, należycie podpisane przez osoby upoważnione do reprezentowania składającego je Podwykonawcy lub dowody powinny potwierdzać brak</w:t>
      </w:r>
    </w:p>
    <w:p w14:paraId="73C76E93"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zaległości Wykonawcy w uregulowaniu wszystkich wymagalnych wynagrodzeń Podwykonawców wynikających z umów o podwykonawstwo na dzień realizacji należności z faktury.</w:t>
      </w:r>
    </w:p>
    <w:p w14:paraId="44EA03F9"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Jeżeli w terminie określonym w umowie o podwykonawstwo, którą Zamawiający zaakceptował, Wykonawca nie zapłaci w całości lub w części wymagalnego wynagrodzenia przysługującego Podwykonawcy, Podwykonawca może zwrócić się z żądaniem zapłaty wynagrodzenia bezpośrednio do Zamawiającego.</w:t>
      </w:r>
    </w:p>
    <w:p w14:paraId="60A749FC"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Zamawiający wymaga, aby ostateczne rozliczenie Wykonawcy z Podwykonawcami nastąpiło przed ostatecznym rozliczeniem Wykonawcy z Zamawiającym. W tym celu Wykonawca zobowiązuje się wprowadzić odpowiednie postanowienia do umów z Podwykonawcami. Ponadto w umowach z Podwykonawcami Wykonawca zobowiązany jest zamieścić postanowienia dotyczące zabezpieczenia należytego wykonania umowy, co najmniej w takim zakresie, w jakim zostało ono uwzględnione w niniejszej umowie oraz postanowienia dotyczące rękojmi oraz gwarancji na warunkach określonych w niniejszej umowie.</w:t>
      </w:r>
    </w:p>
    <w:p w14:paraId="0CCE4348"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Zamawiający nie wyrazi zgody na zawarcie umowy z Podwykonawcą, której treść będzie sprzeczna z treścią niniejszej umowy zawartej z Wykonawcą.</w:t>
      </w:r>
    </w:p>
    <w:p w14:paraId="5FF7E8DC"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Postanowienia ust. 2 - 17 stosuje się odpowiednio do umów Podwykonawcy z dalszym Podwykonawcą, przy czym zgodę na zawarcie takiej umowy musi wyrazić Zamawiający i Wykonawca.</w:t>
      </w:r>
    </w:p>
    <w:p w14:paraId="44AD399B" w14:textId="77777777" w:rsidR="006C4880" w:rsidRDefault="006C4880" w:rsidP="006C4880">
      <w:pPr>
        <w:pStyle w:val="Akapitzlist1"/>
        <w:numPr>
          <w:ilvl w:val="0"/>
          <w:numId w:val="9"/>
        </w:numPr>
        <w:spacing w:after="0" w:line="276" w:lineRule="auto"/>
        <w:jc w:val="both"/>
        <w:rPr>
          <w:rFonts w:ascii="Times New Roman" w:hAnsi="Times New Roman" w:cs="Times New Roman"/>
        </w:rPr>
      </w:pPr>
      <w:r>
        <w:rPr>
          <w:rFonts w:ascii="Times New Roman" w:hAnsi="Times New Roman" w:cs="Times New Roman"/>
        </w:rPr>
        <w:t>Wykonawca zobowiązany jest zapewnić właściwą koordynację robót powierzonych poszczególnym Podwykonawcom.</w:t>
      </w:r>
    </w:p>
    <w:p w14:paraId="4487C88C" w14:textId="77777777" w:rsidR="006C4880" w:rsidRDefault="006C4880" w:rsidP="006C4880">
      <w:pPr>
        <w:spacing w:after="0" w:line="276" w:lineRule="auto"/>
        <w:jc w:val="center"/>
        <w:rPr>
          <w:rFonts w:ascii="Times New Roman" w:hAnsi="Times New Roman" w:cs="Times New Roman"/>
          <w:b/>
          <w:bCs/>
        </w:rPr>
      </w:pPr>
      <w:r>
        <w:rPr>
          <w:rFonts w:ascii="Times New Roman" w:hAnsi="Times New Roman" w:cs="Times New Roman"/>
          <w:b/>
          <w:bCs/>
        </w:rPr>
        <w:t>§ 8</w:t>
      </w:r>
    </w:p>
    <w:p w14:paraId="28258983" w14:textId="77777777" w:rsidR="006C4880" w:rsidRDefault="006C4880" w:rsidP="006C4880">
      <w:pPr>
        <w:spacing w:after="0" w:line="276" w:lineRule="auto"/>
        <w:jc w:val="center"/>
        <w:rPr>
          <w:rFonts w:ascii="Times New Roman" w:hAnsi="Times New Roman" w:cs="Times New Roman"/>
          <w:b/>
          <w:bCs/>
        </w:rPr>
      </w:pPr>
      <w:r>
        <w:rPr>
          <w:rFonts w:ascii="Times New Roman" w:hAnsi="Times New Roman" w:cs="Times New Roman"/>
          <w:b/>
          <w:bCs/>
        </w:rPr>
        <w:t>Przedstawiciel Zamawiającego i Wykonawcy na budowie</w:t>
      </w:r>
    </w:p>
    <w:p w14:paraId="43193A96" w14:textId="77777777" w:rsidR="006C4880" w:rsidRPr="00D13B00" w:rsidRDefault="006C4880" w:rsidP="006C4880">
      <w:pPr>
        <w:pStyle w:val="Akapitzlist1"/>
        <w:numPr>
          <w:ilvl w:val="0"/>
          <w:numId w:val="11"/>
        </w:numPr>
        <w:spacing w:after="0" w:line="276" w:lineRule="auto"/>
        <w:jc w:val="both"/>
        <w:rPr>
          <w:rFonts w:ascii="Times New Roman" w:hAnsi="Times New Roman" w:cs="Times New Roman"/>
        </w:rPr>
      </w:pPr>
      <w:r>
        <w:rPr>
          <w:rFonts w:ascii="Times New Roman" w:hAnsi="Times New Roman" w:cs="Times New Roman"/>
        </w:rPr>
        <w:t>W zakresie realizacji niniejszej umowy Zamawiający wskazuje Inspektora nadzoru: .........................................................................</w:t>
      </w:r>
    </w:p>
    <w:p w14:paraId="39E957B9" w14:textId="77777777" w:rsidR="006C4880" w:rsidRDefault="006C4880" w:rsidP="006C4880">
      <w:pPr>
        <w:pStyle w:val="Akapitzlist1"/>
        <w:spacing w:after="0" w:line="276" w:lineRule="auto"/>
        <w:ind w:left="360"/>
        <w:jc w:val="both"/>
        <w:rPr>
          <w:rFonts w:ascii="Times New Roman" w:hAnsi="Times New Roman" w:cs="Times New Roman"/>
        </w:rPr>
      </w:pPr>
    </w:p>
    <w:p w14:paraId="47D715C5" w14:textId="77777777" w:rsidR="006C4880" w:rsidRPr="0026392C" w:rsidRDefault="006C4880" w:rsidP="006C4880">
      <w:pPr>
        <w:pStyle w:val="Akapitzlist1"/>
        <w:numPr>
          <w:ilvl w:val="0"/>
          <w:numId w:val="11"/>
        </w:numPr>
        <w:spacing w:after="0" w:line="276" w:lineRule="auto"/>
        <w:jc w:val="both"/>
        <w:rPr>
          <w:rFonts w:ascii="Times New Roman" w:hAnsi="Times New Roman" w:cs="Times New Roman"/>
        </w:rPr>
      </w:pPr>
      <w:r>
        <w:rPr>
          <w:rFonts w:ascii="Times New Roman" w:hAnsi="Times New Roman" w:cs="Times New Roman"/>
        </w:rPr>
        <w:t>Zamawiający może zlecić w całości lub w części zarządzanie budową innemu podmiotowi. W takim przypadku zobowiązanym i uprawnionym z niniejszej umowy jest nadal Zamawiający, a jedynie w jego imieniu i na jego rzecz czynności związane z realizacją umowy wykonuje wskazany podmiot.</w:t>
      </w:r>
    </w:p>
    <w:p w14:paraId="216AFDEF" w14:textId="77777777" w:rsidR="006C4880" w:rsidRPr="00FF27DA" w:rsidRDefault="006C4880" w:rsidP="006C4880">
      <w:pPr>
        <w:pStyle w:val="Akapitzlist1"/>
        <w:numPr>
          <w:ilvl w:val="0"/>
          <w:numId w:val="11"/>
        </w:numPr>
        <w:spacing w:after="0" w:line="276" w:lineRule="auto"/>
        <w:jc w:val="both"/>
        <w:rPr>
          <w:rFonts w:ascii="Times New Roman" w:hAnsi="Times New Roman" w:cs="Times New Roman"/>
        </w:rPr>
      </w:pPr>
      <w:r>
        <w:rPr>
          <w:rFonts w:ascii="Times New Roman" w:hAnsi="Times New Roman" w:cs="Times New Roman"/>
        </w:rPr>
        <w:t>Wykonawca wskazuje niżej wymienione osoby do kierowania robotami:</w:t>
      </w:r>
    </w:p>
    <w:p w14:paraId="209C8BB9" w14:textId="77777777" w:rsidR="006C4880" w:rsidRPr="00FF27DA" w:rsidRDefault="006C4880" w:rsidP="006C4880">
      <w:pPr>
        <w:pStyle w:val="Akapitzlist1"/>
        <w:numPr>
          <w:ilvl w:val="0"/>
          <w:numId w:val="12"/>
        </w:numPr>
        <w:spacing w:after="0" w:line="276" w:lineRule="auto"/>
        <w:jc w:val="both"/>
        <w:rPr>
          <w:rFonts w:ascii="Times New Roman" w:hAnsi="Times New Roman" w:cs="Times New Roman"/>
        </w:rPr>
      </w:pPr>
      <w:r>
        <w:rPr>
          <w:rFonts w:ascii="Times New Roman" w:hAnsi="Times New Roman" w:cs="Times New Roman"/>
        </w:rPr>
        <w:t>................................................................................................. – kierownik robót budowlanych,</w:t>
      </w:r>
    </w:p>
    <w:p w14:paraId="30A90024" w14:textId="77777777" w:rsidR="006C4880" w:rsidRDefault="006C4880" w:rsidP="006C4880">
      <w:pPr>
        <w:spacing w:after="0" w:line="276" w:lineRule="auto"/>
        <w:rPr>
          <w:rFonts w:ascii="Times New Roman" w:hAnsi="Times New Roman" w:cs="Times New Roman"/>
        </w:rPr>
      </w:pPr>
      <w:r>
        <w:rPr>
          <w:rFonts w:ascii="Times New Roman" w:hAnsi="Times New Roman" w:cs="Times New Roman"/>
        </w:rPr>
        <w:t xml:space="preserve">              (wymienić wg zakresu i specjalności podając imię, nazwisko i nr uprawnień)</w:t>
      </w:r>
    </w:p>
    <w:p w14:paraId="5E7726F0" w14:textId="77777777" w:rsidR="006C4880" w:rsidRDefault="006C4880" w:rsidP="006C4880">
      <w:pPr>
        <w:pStyle w:val="Akapitzlist1"/>
        <w:numPr>
          <w:ilvl w:val="0"/>
          <w:numId w:val="11"/>
        </w:numPr>
        <w:spacing w:after="0" w:line="276" w:lineRule="auto"/>
        <w:jc w:val="both"/>
        <w:rPr>
          <w:rFonts w:ascii="Times New Roman" w:hAnsi="Times New Roman" w:cs="Times New Roman"/>
        </w:rPr>
      </w:pPr>
      <w:r>
        <w:rPr>
          <w:rFonts w:ascii="Times New Roman" w:hAnsi="Times New Roman" w:cs="Times New Roman"/>
        </w:rPr>
        <w:t>Osoby wymienione w ust. 1 i 3 będą działać w granicach umocowania określonego w ustawie Prawo budowlane. Zmiana osób wskazanych do wykonywania wyżej wymienionych obowiązków w trakcie wykonywania robót objętych umową wymagać będzie pod rygorem nieważności pisemnej zgody Zamawiającego.</w:t>
      </w:r>
    </w:p>
    <w:p w14:paraId="1C1DB86E" w14:textId="77777777" w:rsidR="006C4880" w:rsidRPr="00617D6E" w:rsidRDefault="006C4880" w:rsidP="006C4880">
      <w:pPr>
        <w:pStyle w:val="Akapitzlist1"/>
        <w:numPr>
          <w:ilvl w:val="0"/>
          <w:numId w:val="11"/>
        </w:numPr>
        <w:spacing w:after="0" w:line="276" w:lineRule="auto"/>
        <w:jc w:val="both"/>
        <w:rPr>
          <w:rFonts w:ascii="Times New Roman" w:hAnsi="Times New Roman" w:cs="Times New Roman"/>
        </w:rPr>
      </w:pPr>
      <w:r>
        <w:rPr>
          <w:rFonts w:ascii="Times New Roman" w:hAnsi="Times New Roman" w:cs="Times New Roman"/>
        </w:rPr>
        <w:t>Kierownicy</w:t>
      </w:r>
      <w:r w:rsidRPr="00617D6E">
        <w:rPr>
          <w:rFonts w:ascii="Times New Roman" w:hAnsi="Times New Roman" w:cs="Times New Roman"/>
        </w:rPr>
        <w:t xml:space="preserve"> budowy zobowiązany jest do złożenia pisemnego oświadczenia wymaganego art.41, ust.4 pkt.1 ustawy Prawo budowlane w dniu podpisania umowy.</w:t>
      </w:r>
    </w:p>
    <w:p w14:paraId="3B391560" w14:textId="77777777" w:rsidR="006C4880" w:rsidRDefault="006C4880" w:rsidP="006C4880">
      <w:pPr>
        <w:pStyle w:val="Akapitzlist1"/>
        <w:spacing w:after="0" w:line="276" w:lineRule="auto"/>
        <w:ind w:left="360"/>
        <w:jc w:val="both"/>
        <w:rPr>
          <w:rFonts w:ascii="Times New Roman" w:hAnsi="Times New Roman" w:cs="Times New Roman"/>
        </w:rPr>
      </w:pPr>
    </w:p>
    <w:p w14:paraId="17F5CD4F" w14:textId="77777777" w:rsidR="006C4880" w:rsidRDefault="006C4880" w:rsidP="006C4880">
      <w:pPr>
        <w:spacing w:after="0" w:line="276" w:lineRule="auto"/>
        <w:jc w:val="center"/>
        <w:rPr>
          <w:rFonts w:ascii="Times New Roman" w:hAnsi="Times New Roman" w:cs="Times New Roman"/>
          <w:b/>
          <w:bCs/>
        </w:rPr>
      </w:pPr>
      <w:r>
        <w:rPr>
          <w:rFonts w:ascii="Times New Roman" w:hAnsi="Times New Roman" w:cs="Times New Roman"/>
          <w:b/>
          <w:bCs/>
        </w:rPr>
        <w:t>§ 9</w:t>
      </w:r>
    </w:p>
    <w:p w14:paraId="4BD20379" w14:textId="77777777" w:rsidR="006C4880" w:rsidRPr="00443A14" w:rsidRDefault="006C4880" w:rsidP="006C4880">
      <w:pPr>
        <w:spacing w:after="0" w:line="276" w:lineRule="auto"/>
        <w:jc w:val="center"/>
        <w:rPr>
          <w:rFonts w:ascii="Times New Roman" w:hAnsi="Times New Roman" w:cs="Times New Roman"/>
          <w:b/>
          <w:bCs/>
        </w:rPr>
      </w:pPr>
      <w:r>
        <w:rPr>
          <w:rFonts w:ascii="Times New Roman" w:hAnsi="Times New Roman" w:cs="Times New Roman"/>
          <w:b/>
          <w:bCs/>
        </w:rPr>
        <w:t>Wynagrodzenie</w:t>
      </w:r>
    </w:p>
    <w:p w14:paraId="52DC2680" w14:textId="77777777" w:rsidR="006C4880" w:rsidRDefault="006C4880" w:rsidP="006C4880">
      <w:pPr>
        <w:spacing w:after="0" w:line="276" w:lineRule="auto"/>
        <w:jc w:val="center"/>
        <w:rPr>
          <w:rFonts w:ascii="Times New Roman" w:hAnsi="Times New Roman" w:cs="Times New Roman"/>
          <w:b/>
          <w:bCs/>
        </w:rPr>
      </w:pPr>
    </w:p>
    <w:p w14:paraId="23DD16FB" w14:textId="1C2772A8" w:rsidR="006C4880" w:rsidRDefault="006C4880" w:rsidP="006C4880">
      <w:pPr>
        <w:pStyle w:val="Akapitzlist"/>
        <w:ind w:left="720"/>
        <w:rPr>
          <w:rFonts w:ascii="Times New Roman" w:hAnsi="Times New Roman" w:cs="Times New Roman"/>
        </w:rPr>
      </w:pPr>
      <w:r w:rsidRPr="00DE641F">
        <w:rPr>
          <w:rFonts w:ascii="Times New Roman" w:hAnsi="Times New Roman" w:cs="Times New Roman"/>
        </w:rPr>
        <w:t>Za wykonanie przedmiotu umowy Wykonawcy przy</w:t>
      </w:r>
      <w:r>
        <w:rPr>
          <w:rFonts w:ascii="Times New Roman" w:hAnsi="Times New Roman" w:cs="Times New Roman"/>
        </w:rPr>
        <w:t xml:space="preserve">sługuje </w:t>
      </w:r>
      <w:r w:rsidRPr="0026392C">
        <w:rPr>
          <w:rFonts w:ascii="Times New Roman" w:hAnsi="Times New Roman" w:cs="Times New Roman"/>
        </w:rPr>
        <w:t>wynagrodzenie kosztorysowe</w:t>
      </w:r>
      <w:r w:rsidRPr="00DE641F">
        <w:rPr>
          <w:rFonts w:ascii="Times New Roman" w:hAnsi="Times New Roman" w:cs="Times New Roman"/>
        </w:rPr>
        <w:t xml:space="preserve"> w wysokości:.......................... (słownie: ......................................) zł. netto, plus podatek VAT</w:t>
      </w:r>
    </w:p>
    <w:p w14:paraId="62A667F8" w14:textId="77777777" w:rsidR="004C249D" w:rsidRDefault="004C249D" w:rsidP="004C249D">
      <w:pPr>
        <w:pStyle w:val="Akapitzlist1"/>
        <w:spacing w:after="0" w:line="276" w:lineRule="auto"/>
        <w:jc w:val="both"/>
        <w:rPr>
          <w:rFonts w:ascii="Times New Roman" w:hAnsi="Times New Roman" w:cs="Times New Roman"/>
        </w:rPr>
      </w:pPr>
      <w:r>
        <w:rPr>
          <w:rFonts w:ascii="Times New Roman" w:hAnsi="Times New Roman" w:cs="Times New Roman"/>
        </w:rPr>
        <w:t>( … %)</w:t>
      </w:r>
      <w:r w:rsidRPr="00DE641F">
        <w:rPr>
          <w:rFonts w:ascii="Times New Roman" w:hAnsi="Times New Roman" w:cs="Times New Roman"/>
        </w:rPr>
        <w:t xml:space="preserve"> w wysokości ..................................... (słownie: ................................) zł., co daje kwotę ………………… (słownie:……………………) – zgodnie z ofertą.</w:t>
      </w:r>
    </w:p>
    <w:p w14:paraId="24EF8809" w14:textId="77777777" w:rsidR="004C249D" w:rsidRPr="00DE641F" w:rsidRDefault="004C249D" w:rsidP="004C249D">
      <w:pPr>
        <w:pStyle w:val="Akapitzlist1"/>
        <w:spacing w:after="0" w:line="276" w:lineRule="auto"/>
        <w:ind w:left="720"/>
        <w:jc w:val="both"/>
        <w:rPr>
          <w:rFonts w:ascii="Times New Roman" w:hAnsi="Times New Roman" w:cs="Times New Roman"/>
        </w:rPr>
      </w:pPr>
    </w:p>
    <w:p w14:paraId="14428D2D" w14:textId="77777777" w:rsidR="004C249D" w:rsidRDefault="004C249D" w:rsidP="004C249D">
      <w:pPr>
        <w:spacing w:after="0" w:line="276" w:lineRule="auto"/>
        <w:jc w:val="center"/>
        <w:rPr>
          <w:rFonts w:ascii="Times New Roman" w:hAnsi="Times New Roman" w:cs="Times New Roman"/>
          <w:b/>
          <w:bCs/>
        </w:rPr>
      </w:pPr>
      <w:r>
        <w:rPr>
          <w:rFonts w:ascii="Times New Roman" w:hAnsi="Times New Roman" w:cs="Times New Roman"/>
          <w:b/>
          <w:bCs/>
        </w:rPr>
        <w:t>§ 10</w:t>
      </w:r>
    </w:p>
    <w:p w14:paraId="582EAAE6" w14:textId="77777777" w:rsidR="004C249D" w:rsidRDefault="004C249D" w:rsidP="004C249D">
      <w:pPr>
        <w:spacing w:after="0" w:line="276" w:lineRule="auto"/>
        <w:jc w:val="center"/>
        <w:rPr>
          <w:rFonts w:ascii="Times New Roman" w:hAnsi="Times New Roman" w:cs="Times New Roman"/>
          <w:b/>
          <w:bCs/>
        </w:rPr>
      </w:pPr>
      <w:r>
        <w:rPr>
          <w:rFonts w:ascii="Times New Roman" w:hAnsi="Times New Roman" w:cs="Times New Roman"/>
          <w:b/>
          <w:bCs/>
        </w:rPr>
        <w:t>Zapłata wynagrodzenia</w:t>
      </w:r>
    </w:p>
    <w:p w14:paraId="115F1233" w14:textId="77777777" w:rsidR="004C249D" w:rsidRPr="001E74C1" w:rsidRDefault="004C249D" w:rsidP="004C249D">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Strony postanawiają, że rozliczenie za wykonane i odebrane roboty nastąpi fakturą końcową.</w:t>
      </w:r>
    </w:p>
    <w:p w14:paraId="0749DD70" w14:textId="77777777" w:rsidR="004C249D" w:rsidRPr="002E77B7" w:rsidRDefault="004C249D" w:rsidP="004C249D">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Podstawą do wystawienia faktury końcowej będzie protokół bezusterkowego odbioru końcowego podpisany przez uprawnionego przedstawiciela Wykonawcy i komisję powołaną przez Zamawiającego do odbioru oraz kosztorys powykonawczy wykonanych robót sprawdzony przez inspektora nadzoru.</w:t>
      </w:r>
    </w:p>
    <w:p w14:paraId="37C0B9ED" w14:textId="77777777" w:rsidR="004C249D" w:rsidRDefault="004C249D" w:rsidP="004C249D">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Podstawą wystawienia protokołu odbioru będzie wykonanie i odebranie całego zadania o którym mowa w § 1.</w:t>
      </w:r>
    </w:p>
    <w:p w14:paraId="77A98153" w14:textId="77777777" w:rsidR="004C249D" w:rsidRDefault="004C249D" w:rsidP="004C249D">
      <w:pPr>
        <w:pStyle w:val="Akapitzlist1"/>
        <w:numPr>
          <w:ilvl w:val="0"/>
          <w:numId w:val="13"/>
        </w:numPr>
        <w:spacing w:after="0" w:line="276" w:lineRule="auto"/>
        <w:jc w:val="both"/>
        <w:rPr>
          <w:rFonts w:ascii="Times New Roman" w:hAnsi="Times New Roman" w:cs="Times New Roman"/>
          <w:bCs/>
          <w:iCs/>
        </w:rPr>
      </w:pPr>
      <w:r>
        <w:rPr>
          <w:rFonts w:ascii="Times New Roman" w:hAnsi="Times New Roman" w:cs="Times New Roman"/>
        </w:rPr>
        <w:t xml:space="preserve">Załącznikiem do protokołu odbioru końcowego będzie całość wymaganej dokumentacji powykonawczej ( protokoły odbioru technicznego, protokoły badań i sprawdzeń, atesty i certyfikaty na materiały wbudowane itp.) wraz z powykonawczą inwentaryzacją geodezyjną, </w:t>
      </w:r>
      <w:r w:rsidRPr="00617D6E">
        <w:rPr>
          <w:rFonts w:ascii="Times New Roman" w:hAnsi="Times New Roman" w:cs="Times New Roman"/>
        </w:rPr>
        <w:t>oraz oświadczeni</w:t>
      </w:r>
      <w:r>
        <w:rPr>
          <w:rFonts w:ascii="Times New Roman" w:hAnsi="Times New Roman" w:cs="Times New Roman"/>
        </w:rPr>
        <w:t>em</w:t>
      </w:r>
      <w:r w:rsidRPr="00617D6E">
        <w:rPr>
          <w:rFonts w:ascii="Times New Roman" w:hAnsi="Times New Roman" w:cs="Times New Roman"/>
        </w:rPr>
        <w:t xml:space="preserve"> kierownika budowy wymaganym ustawą Prawo budowlane – </w:t>
      </w:r>
      <w:r w:rsidRPr="00617D6E">
        <w:rPr>
          <w:rFonts w:ascii="Times New Roman" w:hAnsi="Times New Roman" w:cs="Times New Roman"/>
          <w:bCs/>
          <w:iCs/>
        </w:rPr>
        <w:t>a</w:t>
      </w:r>
      <w:r>
        <w:rPr>
          <w:rFonts w:ascii="Times New Roman" w:hAnsi="Times New Roman" w:cs="Times New Roman"/>
          <w:bCs/>
          <w:iCs/>
        </w:rPr>
        <w:t xml:space="preserve"> nadto rozliczenie końcowe budowy z podaniem wykonanych elementów, ich ilości i wartości przy zachowaniu cen określonych w ofercie podpisane przez inspektora nadzoru.</w:t>
      </w:r>
    </w:p>
    <w:p w14:paraId="3CD35140" w14:textId="77777777" w:rsidR="004C249D" w:rsidRPr="00D245F1" w:rsidRDefault="004C249D" w:rsidP="004C249D">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 xml:space="preserve">Faktura wystawiona będzie na Zamawiającego: </w:t>
      </w:r>
      <w:r w:rsidRPr="00614CD4">
        <w:rPr>
          <w:rFonts w:ascii="Times New Roman" w:hAnsi="Times New Roman" w:cs="Times New Roman"/>
          <w:b/>
        </w:rPr>
        <w:t>Nabywca</w:t>
      </w:r>
      <w:r>
        <w:rPr>
          <w:rFonts w:ascii="Times New Roman" w:hAnsi="Times New Roman" w:cs="Times New Roman"/>
          <w:b/>
        </w:rPr>
        <w:t xml:space="preserve"> </w:t>
      </w:r>
      <w:r w:rsidRPr="00614CD4">
        <w:rPr>
          <w:rFonts w:ascii="Times New Roman" w:hAnsi="Times New Roman" w:cs="Times New Roman"/>
          <w:b/>
        </w:rPr>
        <w:t>-</w:t>
      </w:r>
      <w:r>
        <w:rPr>
          <w:rFonts w:ascii="Times New Roman" w:hAnsi="Times New Roman" w:cs="Times New Roman"/>
        </w:rPr>
        <w:t xml:space="preserve"> Gmina Rzezawa, </w:t>
      </w:r>
      <w:r>
        <w:rPr>
          <w:rFonts w:ascii="Times New Roman" w:hAnsi="Times New Roman" w:cs="Times New Roman"/>
        </w:rPr>
        <w:br/>
        <w:t>ul. Długa 21, 32 – 765 Rzezawa, NIP:</w:t>
      </w:r>
      <w:r>
        <w:rPr>
          <w:rFonts w:ascii="Times New Roman" w:hAnsi="Times New Roman" w:cs="Times New Roman"/>
          <w:bCs/>
        </w:rPr>
        <w:t xml:space="preserve"> 868-10-21-294, </w:t>
      </w:r>
      <w:r w:rsidRPr="00614CD4">
        <w:rPr>
          <w:rFonts w:ascii="Times New Roman" w:hAnsi="Times New Roman" w:cs="Times New Roman"/>
          <w:b/>
          <w:bCs/>
        </w:rPr>
        <w:t>Odbiorca</w:t>
      </w:r>
      <w:r>
        <w:rPr>
          <w:rFonts w:ascii="Times New Roman" w:hAnsi="Times New Roman" w:cs="Times New Roman"/>
          <w:bCs/>
        </w:rPr>
        <w:t xml:space="preserve"> – Urząd Gminy Rzezawa, </w:t>
      </w:r>
      <w:r>
        <w:rPr>
          <w:rFonts w:ascii="Times New Roman" w:hAnsi="Times New Roman" w:cs="Times New Roman"/>
          <w:bCs/>
        </w:rPr>
        <w:br/>
        <w:t>ul. Długa 21, 32 – 765 Rzezawa.</w:t>
      </w:r>
    </w:p>
    <w:p w14:paraId="11E0E715" w14:textId="77777777" w:rsidR="004C249D" w:rsidRDefault="004C249D" w:rsidP="004C249D">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Należność Wykonawcy przekazana będzie na rachunek Wykonawcy wskazany w fakturze w terminie 30 dni od dnia dostarczenia Zamawiającemu prawidłowo wystawionej faktury wraz z dokumentami wymienionymi odpowiednio w ust. 5.</w:t>
      </w:r>
    </w:p>
    <w:p w14:paraId="7C0DDA81" w14:textId="77777777" w:rsidR="004C249D" w:rsidRDefault="004C249D" w:rsidP="004C249D">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Za datę dokonania zapłaty przyjmuje się dzień uznania kwotą zapłaty rachunku bankowego Wykonawcy.</w:t>
      </w:r>
    </w:p>
    <w:p w14:paraId="3A848AD0" w14:textId="77777777" w:rsidR="004C249D" w:rsidRDefault="004C249D" w:rsidP="004C249D">
      <w:pPr>
        <w:pStyle w:val="Akapitzlist1"/>
        <w:numPr>
          <w:ilvl w:val="0"/>
          <w:numId w:val="13"/>
        </w:numPr>
        <w:spacing w:after="0" w:line="276" w:lineRule="auto"/>
        <w:jc w:val="both"/>
        <w:rPr>
          <w:rFonts w:ascii="Times New Roman" w:hAnsi="Times New Roman" w:cs="Times New Roman"/>
          <w:bCs/>
        </w:rPr>
      </w:pPr>
      <w:r>
        <w:rPr>
          <w:rFonts w:ascii="Times New Roman" w:hAnsi="Times New Roman" w:cs="Times New Roman"/>
        </w:rPr>
        <w:t xml:space="preserve">Zamawiający oświadcza, że jest podatnikiem podatku VAT i jego nazwa brzmi: Gmina Rzezawa </w:t>
      </w:r>
      <w:r>
        <w:rPr>
          <w:rFonts w:ascii="Times New Roman" w:hAnsi="Times New Roman" w:cs="Times New Roman"/>
        </w:rPr>
        <w:br/>
        <w:t>ul. Długa 21, 32 – 765 Rzezawa, NIP:</w:t>
      </w:r>
      <w:r>
        <w:rPr>
          <w:rFonts w:ascii="Times New Roman" w:hAnsi="Times New Roman" w:cs="Times New Roman"/>
          <w:bCs/>
        </w:rPr>
        <w:t xml:space="preserve"> 868-10-21-294.</w:t>
      </w:r>
    </w:p>
    <w:p w14:paraId="09CE2276" w14:textId="77777777" w:rsidR="004C249D" w:rsidRDefault="004C249D" w:rsidP="004C249D">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Wykonawca oświadcza, że jest podatnikiem podatku VAT.</w:t>
      </w:r>
    </w:p>
    <w:p w14:paraId="440CB4A0" w14:textId="77777777" w:rsidR="004C249D" w:rsidRDefault="004C249D" w:rsidP="004C249D">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 xml:space="preserve">Wraz z fakturą Wykonawca dostarczy pisemne potwierdzenie Podwykonawców, których </w:t>
      </w:r>
      <w:proofErr w:type="spellStart"/>
      <w:r>
        <w:rPr>
          <w:rFonts w:ascii="Times New Roman" w:hAnsi="Times New Roman" w:cs="Times New Roman"/>
        </w:rPr>
        <w:t>wierzytelnośći</w:t>
      </w:r>
      <w:proofErr w:type="spellEnd"/>
      <w:r>
        <w:rPr>
          <w:rFonts w:ascii="Times New Roman" w:hAnsi="Times New Roman" w:cs="Times New Roman"/>
        </w:rPr>
        <w:t xml:space="preserve"> są częścią składową wystawionej faktury o dokonaniu zapłaty na rzecz tych Podwykonawców. Każde potwierdzenie powinno zawierać zestawienie kwot, które były należne danemu Podwykonawcy z tej faktury.*</w:t>
      </w:r>
    </w:p>
    <w:p w14:paraId="367A3AF6" w14:textId="77777777" w:rsidR="004C249D" w:rsidRDefault="004C249D" w:rsidP="004C249D">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W przypadku gdyby z jakichkolwiek względów Zamawiający był zobowiązany dokonać zapłaty wynagrodzenia na rzecz Podwykonawcy, Wykonawca dokona zwrotu wypłaconej przez Zamawiającego kwoty w pełnej wysokości, powiększonej o karę umowną w wysokości 20% tej kwoty oraz o poniesione przez Zamawiającego ewentualne koszty postępowań sądowych i egzekucyjnych poniesionych w związku z nimi w terminie 7 dni od dnia zawiadomienia Wykonawcy o wypłacie wynagrodzenia lub poniesienia kosztów. Zamawiający uprawniony będzie do potrącenia wymienionych w zdaniu poprzednim należności z każdą wierzytelnością Wykonawcy jaka mu przysługuje względem Zamawiającego.*</w:t>
      </w:r>
    </w:p>
    <w:p w14:paraId="0A34CB3C" w14:textId="77777777" w:rsidR="004C249D" w:rsidRDefault="004C249D" w:rsidP="004C249D">
      <w:pPr>
        <w:pStyle w:val="Akapitzlist1"/>
        <w:numPr>
          <w:ilvl w:val="0"/>
          <w:numId w:val="13"/>
        </w:numPr>
        <w:spacing w:after="0" w:line="276" w:lineRule="auto"/>
        <w:jc w:val="both"/>
        <w:rPr>
          <w:rFonts w:ascii="Times New Roman" w:hAnsi="Times New Roman" w:cs="Times New Roman"/>
        </w:rPr>
      </w:pPr>
      <w:r>
        <w:rPr>
          <w:rFonts w:ascii="Times New Roman" w:hAnsi="Times New Roman" w:cs="Times New Roman"/>
        </w:rPr>
        <w:t xml:space="preserve">Postanowienia ust. 10-11 stosuje się odpowiednio w przypadku zawarcia umów Podwykonawcy </w:t>
      </w:r>
      <w:r>
        <w:rPr>
          <w:rFonts w:ascii="Times New Roman" w:hAnsi="Times New Roman" w:cs="Times New Roman"/>
        </w:rPr>
        <w:br/>
        <w:t>z dalszym Podwykonawcą.*</w:t>
      </w:r>
    </w:p>
    <w:p w14:paraId="30666110" w14:textId="3F7EFC13" w:rsidR="004C249D" w:rsidRDefault="004C249D" w:rsidP="004C249D">
      <w:pPr>
        <w:pStyle w:val="Akapitzlist"/>
        <w:ind w:left="720"/>
        <w:rPr>
          <w:rFonts w:ascii="Times New Roman" w:hAnsi="Times New Roman" w:cs="Times New Roman"/>
        </w:rPr>
      </w:pPr>
      <w:r>
        <w:rPr>
          <w:rFonts w:ascii="Times New Roman" w:hAnsi="Times New Roman" w:cs="Times New Roman"/>
        </w:rPr>
        <w:lastRenderedPageBreak/>
        <w:t>W uzasadnionych przypadkach dopuszcza się wprowadzanie robót zamiennych w stosunku do ujętych w dokumentacji technicznej za pisemną zgodą Zamawiającego. W przypadku, gdy częścią</w:t>
      </w:r>
    </w:p>
    <w:p w14:paraId="634DCD97" w14:textId="77777777" w:rsidR="004C249D" w:rsidRPr="001E74C1" w:rsidRDefault="004C249D" w:rsidP="004C249D">
      <w:pPr>
        <w:pStyle w:val="Akapitzlist1"/>
        <w:numPr>
          <w:ilvl w:val="0"/>
          <w:numId w:val="13"/>
        </w:numPr>
        <w:jc w:val="both"/>
        <w:rPr>
          <w:rFonts w:ascii="Times New Roman" w:hAnsi="Times New Roman" w:cs="Times New Roman"/>
        </w:rPr>
      </w:pPr>
      <w:r>
        <w:rPr>
          <w:rFonts w:ascii="Times New Roman" w:hAnsi="Times New Roman" w:cs="Times New Roman"/>
        </w:rPr>
        <w:t>dokumentacji technicznej jest projekt, Wykonawca zobowiązany jest do przedstawienia projektu zamiennego, zawierającego opis proponowanych zmian, rysunki i wycenę kosztów. Projekt taki wymaga akceptacji Inspektora Nadzoru, Zamawiającego oraz Projektanta.</w:t>
      </w:r>
    </w:p>
    <w:p w14:paraId="3AD5036E" w14:textId="77777777" w:rsidR="004C249D" w:rsidRDefault="004C249D" w:rsidP="004C249D">
      <w:pPr>
        <w:pStyle w:val="Akapitzlist1"/>
        <w:numPr>
          <w:ilvl w:val="0"/>
          <w:numId w:val="13"/>
        </w:numPr>
        <w:jc w:val="both"/>
        <w:rPr>
          <w:rFonts w:ascii="Times New Roman" w:hAnsi="Times New Roman" w:cs="Times New Roman"/>
        </w:rPr>
      </w:pPr>
      <w:r>
        <w:rPr>
          <w:rFonts w:ascii="Times New Roman" w:hAnsi="Times New Roman" w:cs="Times New Roman"/>
        </w:rPr>
        <w:t xml:space="preserve">W przypadku zaistnienia konieczności wykonania prac nieobjętych przedmiotem Umowy, Wykonawcy nie wolno ich realizować bez zmiany niniejszej Umowy lub uzyskania dodatkowego zamówienia na podstawie odrębnej umowy. Wykonawca oświadcza, że w razie wykonania jakichkolwiek prac z naruszeniem powyższego zapisu zrzeka się prawa do wynagrodzenia z tytułu ich wykonania. </w:t>
      </w:r>
    </w:p>
    <w:p w14:paraId="18F16A2E" w14:textId="77777777" w:rsidR="004C249D" w:rsidRDefault="004C249D" w:rsidP="004C249D">
      <w:pPr>
        <w:pStyle w:val="Akapitzlist1"/>
        <w:numPr>
          <w:ilvl w:val="0"/>
          <w:numId w:val="13"/>
        </w:numPr>
        <w:jc w:val="both"/>
        <w:rPr>
          <w:rFonts w:ascii="Times New Roman" w:hAnsi="Times New Roman" w:cs="Times New Roman"/>
        </w:rPr>
      </w:pPr>
      <w:r>
        <w:rPr>
          <w:rFonts w:ascii="Times New Roman" w:hAnsi="Times New Roman" w:cs="Times New Roman"/>
        </w:rPr>
        <w:t>W każdym z powyższych przypadków, Wykonawca winien złożyć do Zamawiającego odpowiedni wniosek wraz ze szczegółowym uzasadnieniem i wyliczeniem wpływu w/w zmian na koszty wykonania Zamówienia, który to wniosek podlegać będzie weryfikacji przez Zamawiającego. W następstwie przeprowadzonej weryfikacji, Zamawiający zaproponuje Wykonawcy nowe wartości wynagrodzenia w odniesieniu do wniosku Wykonawcy; w sytuacji zgody Stron co do propozycji Zamawiającego, zostanie spisany stosowny Aneks. W sytuacji, gdy Strony nie dojdą do porozumienia, Wykonawca zachowuje prawo do wykorzystania uprawnień płynących z obowiązujących przepisów prawa w tym zakresie.</w:t>
      </w:r>
    </w:p>
    <w:p w14:paraId="00832AAD" w14:textId="77777777" w:rsidR="004C249D" w:rsidRDefault="004C249D" w:rsidP="004C249D">
      <w:pPr>
        <w:spacing w:after="0" w:line="276" w:lineRule="auto"/>
        <w:jc w:val="center"/>
        <w:rPr>
          <w:rFonts w:ascii="Times New Roman" w:hAnsi="Times New Roman" w:cs="Times New Roman"/>
          <w:b/>
          <w:bCs/>
        </w:rPr>
      </w:pPr>
      <w:r>
        <w:rPr>
          <w:rFonts w:ascii="Times New Roman" w:hAnsi="Times New Roman" w:cs="Times New Roman"/>
          <w:b/>
          <w:bCs/>
        </w:rPr>
        <w:t>§ 11</w:t>
      </w:r>
    </w:p>
    <w:p w14:paraId="4308D8A8" w14:textId="77777777" w:rsidR="004C249D" w:rsidRDefault="004C249D" w:rsidP="004C249D">
      <w:pPr>
        <w:spacing w:after="0" w:line="276" w:lineRule="auto"/>
        <w:jc w:val="center"/>
        <w:rPr>
          <w:rFonts w:ascii="Times New Roman" w:hAnsi="Times New Roman" w:cs="Times New Roman"/>
          <w:b/>
          <w:bCs/>
        </w:rPr>
      </w:pPr>
      <w:r>
        <w:rPr>
          <w:rFonts w:ascii="Times New Roman" w:hAnsi="Times New Roman" w:cs="Times New Roman"/>
          <w:b/>
          <w:bCs/>
        </w:rPr>
        <w:t>Odbiory</w:t>
      </w:r>
    </w:p>
    <w:p w14:paraId="456C8C82"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Strony ustalają, że będą stosowane następujące rodzaje odbiorów:</w:t>
      </w:r>
    </w:p>
    <w:p w14:paraId="7057369C" w14:textId="77777777" w:rsidR="004C249D" w:rsidRPr="001E74C1" w:rsidRDefault="004C249D" w:rsidP="004C249D">
      <w:pPr>
        <w:pStyle w:val="Akapitzlist1"/>
        <w:numPr>
          <w:ilvl w:val="0"/>
          <w:numId w:val="14"/>
        </w:numPr>
        <w:spacing w:after="0" w:line="276" w:lineRule="auto"/>
        <w:jc w:val="both"/>
        <w:rPr>
          <w:rFonts w:ascii="Times New Roman" w:hAnsi="Times New Roman" w:cs="Times New Roman"/>
        </w:rPr>
      </w:pPr>
      <w:r>
        <w:rPr>
          <w:rFonts w:ascii="Times New Roman" w:hAnsi="Times New Roman" w:cs="Times New Roman"/>
        </w:rPr>
        <w:t>odbiór robót zanikających i ulegających zakryciu,</w:t>
      </w:r>
    </w:p>
    <w:p w14:paraId="5CD6E147" w14:textId="77777777" w:rsidR="004C249D" w:rsidRDefault="004C249D" w:rsidP="004C249D">
      <w:pPr>
        <w:pStyle w:val="Akapitzlist1"/>
        <w:numPr>
          <w:ilvl w:val="0"/>
          <w:numId w:val="14"/>
        </w:numPr>
        <w:spacing w:after="0" w:line="276" w:lineRule="auto"/>
        <w:jc w:val="both"/>
        <w:rPr>
          <w:rFonts w:ascii="Times New Roman" w:hAnsi="Times New Roman" w:cs="Times New Roman"/>
        </w:rPr>
      </w:pPr>
      <w:r>
        <w:rPr>
          <w:rFonts w:ascii="Times New Roman" w:hAnsi="Times New Roman" w:cs="Times New Roman"/>
        </w:rPr>
        <w:t>odbiór końcowy,</w:t>
      </w:r>
    </w:p>
    <w:p w14:paraId="3A8D3C22" w14:textId="77777777" w:rsidR="004C249D" w:rsidRDefault="004C249D" w:rsidP="004C249D">
      <w:pPr>
        <w:pStyle w:val="Akapitzlist1"/>
        <w:numPr>
          <w:ilvl w:val="0"/>
          <w:numId w:val="14"/>
        </w:numPr>
        <w:spacing w:after="0" w:line="276" w:lineRule="auto"/>
        <w:jc w:val="both"/>
        <w:rPr>
          <w:rFonts w:ascii="Times New Roman" w:hAnsi="Times New Roman" w:cs="Times New Roman"/>
        </w:rPr>
      </w:pPr>
      <w:r>
        <w:rPr>
          <w:rFonts w:ascii="Times New Roman" w:hAnsi="Times New Roman" w:cs="Times New Roman"/>
        </w:rPr>
        <w:t>odbiór ostateczny przed upływem okresu gwarancji.</w:t>
      </w:r>
    </w:p>
    <w:p w14:paraId="5748A7F0" w14:textId="77777777" w:rsidR="004C249D" w:rsidRPr="001E74C1"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Odbioru robót zanikających oraz robót ulegających zakryciu dokona Inspektor nadzoru inwestorskiego w terminie 7 dni roboczych od dnia zgłoszenia gotowości odbioru przez Wykonawcę Inspektorowi Nadzoru. W przypadku nie zgłoszenia do odbioru tych robót Wykonawca na żądanie inspektora nadzoru inwestorskiego będzie zobowiązany na własny koszt do ich odkrycia i doprowadzenia do wymaganego stanu.</w:t>
      </w:r>
    </w:p>
    <w:p w14:paraId="195F75E3"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Odbiór końcowy ma na celu przekazanie Zamawiającemu zrealizowanego przedmiotu umowy po sprawdzeniu jego należytego wykonania i przeprowadzeniu przewidzianych przepisami prawa badań, prób technicznych i innych.</w:t>
      </w:r>
    </w:p>
    <w:p w14:paraId="7E3A34D1"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Gotowość do odbioru końcowego Wykonawca zgłosi Zamawiającemu w formie pisemnej, załączając wymagane dokumenty. Zamawiający wyznaczy termin i rozpocznie odbiór końcowy w ciągu 7 dni roboczych od daty zawiadomienia go o zgłoszeniu przez Wykonawcę gotowości do odbioru końcowego zawiadamiając o tym Wykonawcę na piśmie.</w:t>
      </w:r>
    </w:p>
    <w:p w14:paraId="1A092E57" w14:textId="77777777" w:rsidR="004C249D" w:rsidRPr="009B7A56"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Z dniem</w:t>
      </w:r>
      <w:r w:rsidRPr="009B7A56">
        <w:rPr>
          <w:rFonts w:ascii="Times New Roman" w:hAnsi="Times New Roman" w:cs="Times New Roman"/>
        </w:rPr>
        <w:t xml:space="preserve"> zgłoszenia przez Wykonawcę gotowości do odbioru końcowego przedmiotu umowy Wykonawca jest zobowiązany do przekaza</w:t>
      </w:r>
      <w:r>
        <w:rPr>
          <w:rFonts w:ascii="Times New Roman" w:hAnsi="Times New Roman" w:cs="Times New Roman"/>
        </w:rPr>
        <w:t>nia Zamawiającemu</w:t>
      </w:r>
      <w:r w:rsidRPr="009B7A56">
        <w:rPr>
          <w:rFonts w:ascii="Times New Roman" w:hAnsi="Times New Roman" w:cs="Times New Roman"/>
        </w:rPr>
        <w:t xml:space="preserve"> dokumentacji powykonawczej wraz z powykonawczą inwentaryzacją geodezyjną w 3 egzemplarzach.</w:t>
      </w:r>
    </w:p>
    <w:p w14:paraId="6D436F2F"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W przypadku stwierdzenia, w trakcie kontroli organu nadzoru budowlanego nieprawidłowości spowodowanych działaniem Wykonawcy – Wykonawca zobowiązany jest do wykonania zaleceń organu kontrolującego w ramach wynagrodzenia umownego.</w:t>
      </w:r>
    </w:p>
    <w:p w14:paraId="4F0D4506"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Odbioru końcowego dokona Komisja powołana przez Zamawiającego do odbioru robót i uprawniony przedstawiciel Wykonawcy.</w:t>
      </w:r>
    </w:p>
    <w:p w14:paraId="4B1DE732"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Prace Komisji, o której mowa w ust. 7 nie powinny trwać dłużej niż 2 tygodnie od daty rozpoczęcia odbioru końcowego.</w:t>
      </w:r>
    </w:p>
    <w:p w14:paraId="182DF321"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lastRenderedPageBreak/>
        <w:t>Z czynności odbiorów, o których mowa w ust 1 b-c sporządza się protokoły zawierające wszelkie ustalenia dokonane w toku odbioru, a w szczególności ujawnione wady, jak też ewentualne wyznaczenie terminów na ich usunięcie.</w:t>
      </w:r>
    </w:p>
    <w:p w14:paraId="35D4E832"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W razie stwierdzenia w toku czynności odbioru wad przedmiotu odbioru Zamawiającemu przysługują następujące uprawnienia:</w:t>
      </w:r>
    </w:p>
    <w:p w14:paraId="43DC8A46" w14:textId="77777777" w:rsidR="004C249D" w:rsidRDefault="004C249D" w:rsidP="004C249D">
      <w:pPr>
        <w:pStyle w:val="Akapitzlist1"/>
        <w:numPr>
          <w:ilvl w:val="0"/>
          <w:numId w:val="18"/>
        </w:numPr>
        <w:spacing w:after="0" w:line="276" w:lineRule="auto"/>
        <w:jc w:val="both"/>
        <w:rPr>
          <w:rFonts w:ascii="Times New Roman" w:hAnsi="Times New Roman" w:cs="Times New Roman"/>
        </w:rPr>
      </w:pPr>
      <w:r>
        <w:rPr>
          <w:rFonts w:ascii="Times New Roman" w:hAnsi="Times New Roman" w:cs="Times New Roman"/>
        </w:rPr>
        <w:t>jeżeli wady nadają się do usunięcia może odmówić odbioru do czasu ich usunięcia,</w:t>
      </w:r>
    </w:p>
    <w:p w14:paraId="7EB17D89" w14:textId="77777777" w:rsidR="004C249D" w:rsidRDefault="004C249D" w:rsidP="004C249D">
      <w:pPr>
        <w:pStyle w:val="Akapitzlist1"/>
        <w:numPr>
          <w:ilvl w:val="0"/>
          <w:numId w:val="18"/>
        </w:numPr>
        <w:spacing w:after="0" w:line="276" w:lineRule="auto"/>
        <w:jc w:val="both"/>
        <w:rPr>
          <w:rFonts w:ascii="Times New Roman" w:hAnsi="Times New Roman" w:cs="Times New Roman"/>
        </w:rPr>
      </w:pPr>
      <w:r>
        <w:rPr>
          <w:rFonts w:ascii="Times New Roman" w:hAnsi="Times New Roman" w:cs="Times New Roman"/>
        </w:rPr>
        <w:t>jeżeli wady nie nadają się do usunięcia to:</w:t>
      </w:r>
    </w:p>
    <w:p w14:paraId="7A29F65D" w14:textId="77777777" w:rsidR="004C249D" w:rsidRDefault="004C249D" w:rsidP="004C249D">
      <w:pPr>
        <w:pStyle w:val="Akapitzlist1"/>
        <w:numPr>
          <w:ilvl w:val="0"/>
          <w:numId w:val="16"/>
        </w:numPr>
        <w:spacing w:after="0" w:line="276" w:lineRule="auto"/>
        <w:jc w:val="both"/>
        <w:rPr>
          <w:rFonts w:ascii="Times New Roman" w:hAnsi="Times New Roman" w:cs="Times New Roman"/>
        </w:rPr>
      </w:pPr>
      <w:r>
        <w:rPr>
          <w:rFonts w:ascii="Times New Roman" w:hAnsi="Times New Roman" w:cs="Times New Roman"/>
        </w:rPr>
        <w:t>jeżeli nie uniemożliwiają one użytkowania przedmiotu odbioru zgodnie z przeznaczeniem, Zamawiający może obniżyć odpowiednio wynagrodzenie,</w:t>
      </w:r>
    </w:p>
    <w:p w14:paraId="36DD48E5" w14:textId="77777777" w:rsidR="004C249D" w:rsidRDefault="004C249D" w:rsidP="004C249D">
      <w:pPr>
        <w:pStyle w:val="Akapitzlist1"/>
        <w:numPr>
          <w:ilvl w:val="0"/>
          <w:numId w:val="16"/>
        </w:numPr>
        <w:spacing w:after="0" w:line="276" w:lineRule="auto"/>
        <w:jc w:val="both"/>
        <w:rPr>
          <w:rFonts w:ascii="Times New Roman" w:hAnsi="Times New Roman" w:cs="Times New Roman"/>
        </w:rPr>
      </w:pPr>
      <w:r>
        <w:rPr>
          <w:rFonts w:ascii="Times New Roman" w:hAnsi="Times New Roman" w:cs="Times New Roman"/>
        </w:rPr>
        <w:t>jeżeli wady uniemożliwiają użytkowanie przedmiotu odbioru zgodnie z przeznaczeniem Zamawiający może odstąpić od umowy lub zażądać wykonania przedmiotu umowy po raz drugi.</w:t>
      </w:r>
    </w:p>
    <w:p w14:paraId="62423D73"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Wykonawca obowiązany jest do pisemnego zawiadomienia Zamawiającego o usunięciu wad.</w:t>
      </w:r>
    </w:p>
    <w:p w14:paraId="223C50D3"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Zamawiający wyznaczy ostateczny termin odbioru robót i przystąpi do odbioru w terminie 7 dni roboczych licząc od otrzymania zawiadomienia, o którym mowa w ust. 11.</w:t>
      </w:r>
    </w:p>
    <w:p w14:paraId="7EF585A4"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Zamawiający może przerwać czynności odbioru w przypadku stwierdzenia w przedmiocie odbioru wad uniemożliwiających użytkowanie przedmiotu umowy zgodnie z przeznaczeniem, aż do czasu usunięcia tych wad.</w:t>
      </w:r>
    </w:p>
    <w:p w14:paraId="2C14E05C"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Odbiór ostateczny jest dokonywany przez Zamawiającego i przedstawiciela Wykonawcy w formie protokołu ostatecznego odbioru po usunięciu wszystkich wad ujawnionych w okresie gwarancji. Zwalnia on Wykonawcę ze wszystkich zobowiązań wynikających z umowy dotyczących usuwania wad w ramach gwarancji jakości.</w:t>
      </w:r>
    </w:p>
    <w:p w14:paraId="37F005F6"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Zamawiający wyznaczy datę odbioru, o którym mowa w ust 14 odpowiednio przed upływem terminu gwarancji.</w:t>
      </w:r>
    </w:p>
    <w:p w14:paraId="0E216E5C"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Zamawiający powiadomi pisemnie Wykonawcę o wyznaczonym terminie.</w:t>
      </w:r>
    </w:p>
    <w:p w14:paraId="3393778B" w14:textId="77777777" w:rsidR="004C249D" w:rsidRDefault="004C249D" w:rsidP="004C249D">
      <w:pPr>
        <w:pStyle w:val="Akapitzlist1"/>
        <w:numPr>
          <w:ilvl w:val="0"/>
          <w:numId w:val="15"/>
        </w:numPr>
        <w:spacing w:after="0" w:line="276" w:lineRule="auto"/>
        <w:jc w:val="both"/>
        <w:rPr>
          <w:rFonts w:ascii="Times New Roman" w:hAnsi="Times New Roman" w:cs="Times New Roman"/>
        </w:rPr>
      </w:pPr>
      <w:r>
        <w:rPr>
          <w:rFonts w:ascii="Times New Roman" w:hAnsi="Times New Roman" w:cs="Times New Roman"/>
        </w:rPr>
        <w:t>Po protokolarnym potwierdzeniu usunięcia wad stwierdzonych przy odbiorze końcowym i po upływie okresu gwarancji/rękojmi rozpoczyna swój bieg termin zwrotu lub zwolnienia zabezpieczenia należytego wykonania umowy.</w:t>
      </w:r>
    </w:p>
    <w:p w14:paraId="3B5DEB35" w14:textId="77777777" w:rsidR="004C249D" w:rsidRDefault="004C249D" w:rsidP="004C249D">
      <w:pPr>
        <w:spacing w:after="0" w:line="276" w:lineRule="auto"/>
        <w:jc w:val="center"/>
        <w:rPr>
          <w:rFonts w:ascii="Times New Roman" w:hAnsi="Times New Roman" w:cs="Times New Roman"/>
          <w:b/>
          <w:bCs/>
        </w:rPr>
      </w:pPr>
    </w:p>
    <w:p w14:paraId="1D1536AF" w14:textId="77777777" w:rsidR="004C249D" w:rsidRDefault="004C249D" w:rsidP="004C249D">
      <w:pPr>
        <w:spacing w:after="0" w:line="276" w:lineRule="auto"/>
        <w:jc w:val="center"/>
        <w:rPr>
          <w:rFonts w:ascii="Times New Roman" w:hAnsi="Times New Roman" w:cs="Times New Roman"/>
          <w:b/>
          <w:bCs/>
        </w:rPr>
      </w:pPr>
      <w:r>
        <w:rPr>
          <w:rFonts w:ascii="Times New Roman" w:hAnsi="Times New Roman" w:cs="Times New Roman"/>
          <w:b/>
          <w:bCs/>
        </w:rPr>
        <w:t>§ 12</w:t>
      </w:r>
    </w:p>
    <w:p w14:paraId="51DF96AA" w14:textId="77777777" w:rsidR="004C249D" w:rsidRDefault="004C249D" w:rsidP="004C249D">
      <w:pPr>
        <w:spacing w:after="0" w:line="276" w:lineRule="auto"/>
        <w:jc w:val="center"/>
        <w:rPr>
          <w:rFonts w:ascii="Times New Roman" w:hAnsi="Times New Roman" w:cs="Times New Roman"/>
          <w:b/>
          <w:bCs/>
        </w:rPr>
      </w:pPr>
      <w:r>
        <w:rPr>
          <w:rFonts w:ascii="Times New Roman" w:hAnsi="Times New Roman" w:cs="Times New Roman"/>
          <w:b/>
          <w:bCs/>
        </w:rPr>
        <w:t>Zabezpieczenie należytego  wykonania umowy</w:t>
      </w:r>
    </w:p>
    <w:p w14:paraId="09A3CF5A" w14:textId="77777777" w:rsidR="004C249D" w:rsidRDefault="004C249D" w:rsidP="004C249D">
      <w:pPr>
        <w:spacing w:after="0" w:line="276" w:lineRule="auto"/>
        <w:jc w:val="center"/>
        <w:rPr>
          <w:rFonts w:ascii="Times New Roman" w:hAnsi="Times New Roman" w:cs="Times New Roman"/>
          <w:b/>
          <w:bCs/>
        </w:rPr>
      </w:pPr>
    </w:p>
    <w:p w14:paraId="6C567022" w14:textId="77777777" w:rsidR="004C249D" w:rsidRDefault="004C249D" w:rsidP="004C249D">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 xml:space="preserve">Wykonawca wnosi przed podpisaniem umowy zabezpieczenie należytego wykonania umowy </w:t>
      </w:r>
      <w:r>
        <w:rPr>
          <w:rFonts w:ascii="Times New Roman" w:hAnsi="Times New Roman" w:cs="Times New Roman"/>
        </w:rPr>
        <w:br/>
        <w:t xml:space="preserve">w </w:t>
      </w:r>
      <w:r w:rsidRPr="0026392C">
        <w:rPr>
          <w:rFonts w:ascii="Times New Roman" w:hAnsi="Times New Roman" w:cs="Times New Roman"/>
        </w:rPr>
        <w:t xml:space="preserve">wysokości </w:t>
      </w:r>
      <w:r>
        <w:rPr>
          <w:rFonts w:ascii="Times New Roman" w:hAnsi="Times New Roman" w:cs="Times New Roman"/>
          <w:b/>
        </w:rPr>
        <w:t>10</w:t>
      </w:r>
      <w:r w:rsidRPr="00AD0F23">
        <w:rPr>
          <w:rFonts w:ascii="Times New Roman" w:hAnsi="Times New Roman" w:cs="Times New Roman"/>
          <w:b/>
        </w:rPr>
        <w:t xml:space="preserve"> %</w:t>
      </w:r>
      <w:r>
        <w:rPr>
          <w:rFonts w:ascii="Times New Roman" w:hAnsi="Times New Roman" w:cs="Times New Roman"/>
        </w:rPr>
        <w:t xml:space="preserve"> kwoty wynagrodzenia umownego brutto ustalonego w § 9  niniejszej umowy tj. w kwocie: ………………(słownie:… ………………), w formie………………….</w:t>
      </w:r>
    </w:p>
    <w:p w14:paraId="4B18AA48" w14:textId="77777777" w:rsidR="004C249D" w:rsidRDefault="004C249D" w:rsidP="004C249D">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Zabezpieczenie wnoszone w pieniądzu Wykonawca wpłaca przelewem na rachunek bankowy Zamawiającego 35 8591 0007 0080 0000 0042 0024.</w:t>
      </w:r>
    </w:p>
    <w:p w14:paraId="0C497595" w14:textId="77777777" w:rsidR="004C249D" w:rsidRDefault="004C249D" w:rsidP="004C249D">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na rachunek bankowy Wykonawcy.</w:t>
      </w:r>
    </w:p>
    <w:p w14:paraId="79309E68" w14:textId="77777777" w:rsidR="004C249D" w:rsidRDefault="004C249D" w:rsidP="004C249D">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Zabezpieczenie należytego wykonania umowy w formie gwarancji ubezpieczeniowej lub bankowej winno być nieodwołalne, bezwarunkowe i płatne na pierwsze żądanie.</w:t>
      </w:r>
    </w:p>
    <w:p w14:paraId="094FD5EF" w14:textId="77777777" w:rsidR="005B77E4" w:rsidRDefault="005B77E4" w:rsidP="005B77E4">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 xml:space="preserve">W trakcie realizacji umowy Wykonawca może dokonać zmiany formy zabezpieczenia na jedną lub kilka form o których mowa w art. 148 ust. 1 ustawy </w:t>
      </w:r>
      <w:proofErr w:type="spellStart"/>
      <w:r>
        <w:rPr>
          <w:rFonts w:ascii="Times New Roman" w:hAnsi="Times New Roman" w:cs="Times New Roman"/>
        </w:rPr>
        <w:t>Pzp</w:t>
      </w:r>
      <w:proofErr w:type="spellEnd"/>
      <w:r>
        <w:rPr>
          <w:rFonts w:ascii="Times New Roman" w:hAnsi="Times New Roman" w:cs="Times New Roman"/>
        </w:rPr>
        <w:t>.</w:t>
      </w:r>
    </w:p>
    <w:p w14:paraId="56CED6FD" w14:textId="77777777" w:rsidR="005B77E4" w:rsidRDefault="005B77E4" w:rsidP="005B77E4">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 xml:space="preserve">Za zgodą Zamawiającego Wykonawca  może dokonać zmiany formy  zabezpieczenia na jedną lub kilka form, o których mowa w art. 148 ust.2 ustawy </w:t>
      </w:r>
      <w:proofErr w:type="spellStart"/>
      <w:r>
        <w:rPr>
          <w:rFonts w:ascii="Times New Roman" w:hAnsi="Times New Roman" w:cs="Times New Roman"/>
        </w:rPr>
        <w:t>Pzp</w:t>
      </w:r>
      <w:proofErr w:type="spellEnd"/>
      <w:r>
        <w:rPr>
          <w:rFonts w:ascii="Times New Roman" w:hAnsi="Times New Roman" w:cs="Times New Roman"/>
        </w:rPr>
        <w:t>.</w:t>
      </w:r>
    </w:p>
    <w:p w14:paraId="581A8558" w14:textId="77777777" w:rsidR="005B77E4" w:rsidRDefault="005B77E4" w:rsidP="005B77E4">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lastRenderedPageBreak/>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0C7A6E38" w14:textId="77777777" w:rsidR="005B77E4" w:rsidRDefault="005B77E4" w:rsidP="005B77E4">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Wypłata o której mowa w ust.7 następuje nie później niż w ostatnim dniu ważności dotychczasowego zabezpieczenia.</w:t>
      </w:r>
    </w:p>
    <w:p w14:paraId="4FE30760" w14:textId="77777777" w:rsidR="005B77E4" w:rsidRDefault="005B77E4" w:rsidP="005B77E4">
      <w:pPr>
        <w:pStyle w:val="Akapitzlist1"/>
        <w:numPr>
          <w:ilvl w:val="0"/>
          <w:numId w:val="17"/>
        </w:numPr>
        <w:spacing w:after="0" w:line="100" w:lineRule="atLeast"/>
        <w:jc w:val="both"/>
        <w:rPr>
          <w:rFonts w:ascii="Times New Roman" w:hAnsi="Times New Roman" w:cs="Times New Roman"/>
        </w:rPr>
      </w:pPr>
      <w:r>
        <w:rPr>
          <w:rFonts w:ascii="Times New Roman" w:hAnsi="Times New Roman" w:cs="Times New Roman"/>
        </w:rPr>
        <w:t>Zabezpieczenie należytego wykonania umowy w pełnej wysokości winno obejmować okres od daty podpisania umowy do zakończenia wykonywania zamówienia plus 30 dni, natomiast 30% jego wartości winno obejmować okres rękojmi za wady i być wniesione najpóźniej w dniu podpisania protokołu końcowego odbioru robót.</w:t>
      </w:r>
    </w:p>
    <w:p w14:paraId="539ECE15" w14:textId="77777777" w:rsidR="005B77E4" w:rsidRPr="00E463F7" w:rsidRDefault="005B77E4" w:rsidP="005B77E4">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Strony postanawiają, że 70 % wniesionego zabezpieczenia zostanie zwrócone w terminie 30 dni od dnia rzeczywistego wykonania zamówienia stwierdzonego protokołem odbioru bez uwag. Strony postanawiają, że 30 % wniesionego zabezpieczenia należytego wykonania umowy jest przeznaczone na zabezpieczenie roszczeń z tytułu rękojmi za wady i będzie zwrócone nie później niż w 15 dniu po upływie okresu rękojmi za wady trwającej 60 miesięcy.</w:t>
      </w:r>
    </w:p>
    <w:p w14:paraId="0E54DE2A" w14:textId="77777777" w:rsidR="005B77E4" w:rsidRDefault="005B77E4" w:rsidP="005B77E4">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Zamawiający wstrzyma zwrot części zabezpieczenia należytego wykonania umowy, w przypadku, kiedy Wykonawca nie usunął w terminie stwierdzonych w trakcie odbioru wad.</w:t>
      </w:r>
    </w:p>
    <w:p w14:paraId="68DB9F43" w14:textId="77777777" w:rsidR="005B77E4" w:rsidRDefault="005B77E4" w:rsidP="005B77E4">
      <w:pPr>
        <w:pStyle w:val="Akapitzlist1"/>
        <w:numPr>
          <w:ilvl w:val="0"/>
          <w:numId w:val="17"/>
        </w:numPr>
        <w:spacing w:after="0" w:line="276" w:lineRule="auto"/>
        <w:jc w:val="both"/>
        <w:rPr>
          <w:rFonts w:ascii="Times New Roman" w:hAnsi="Times New Roman" w:cs="Times New Roman"/>
        </w:rPr>
      </w:pPr>
      <w:r>
        <w:rPr>
          <w:rFonts w:ascii="Times New Roman" w:hAnsi="Times New Roman" w:cs="Times New Roman"/>
        </w:rPr>
        <w:t>W przypadku nienależytego wykonania przedmiotu umowy zabezpieczenie będzie wykorzystane do zgodnego z umową wykonania robót i pokrycia roszczeń z tytułu rękojmi za wady przedmiotu umowy.</w:t>
      </w:r>
    </w:p>
    <w:p w14:paraId="4C79BB69" w14:textId="77777777" w:rsidR="005B77E4" w:rsidRDefault="005B77E4" w:rsidP="005B77E4">
      <w:pPr>
        <w:spacing w:after="0" w:line="100" w:lineRule="atLeast"/>
        <w:jc w:val="center"/>
        <w:rPr>
          <w:rFonts w:ascii="Times New Roman" w:hAnsi="Times New Roman" w:cs="Times New Roman"/>
          <w:b/>
          <w:bCs/>
        </w:rPr>
      </w:pPr>
      <w:r>
        <w:rPr>
          <w:rFonts w:ascii="Times New Roman" w:hAnsi="Times New Roman" w:cs="Times New Roman"/>
          <w:b/>
          <w:bCs/>
        </w:rPr>
        <w:t>§ 13</w:t>
      </w:r>
    </w:p>
    <w:p w14:paraId="75177E76" w14:textId="77777777" w:rsidR="005B77E4" w:rsidRDefault="005B77E4" w:rsidP="005B77E4">
      <w:pPr>
        <w:spacing w:after="0" w:line="276" w:lineRule="auto"/>
        <w:jc w:val="center"/>
        <w:rPr>
          <w:rFonts w:ascii="Times New Roman" w:hAnsi="Times New Roman" w:cs="Times New Roman"/>
          <w:b/>
          <w:bCs/>
        </w:rPr>
      </w:pPr>
      <w:r>
        <w:rPr>
          <w:rFonts w:ascii="Times New Roman" w:hAnsi="Times New Roman" w:cs="Times New Roman"/>
          <w:b/>
          <w:bCs/>
        </w:rPr>
        <w:t>Kary umowne</w:t>
      </w:r>
    </w:p>
    <w:p w14:paraId="215B7479" w14:textId="77777777" w:rsidR="005B77E4" w:rsidRDefault="005B77E4" w:rsidP="005B77E4">
      <w:pPr>
        <w:pStyle w:val="Akapitzlist1"/>
        <w:numPr>
          <w:ilvl w:val="0"/>
          <w:numId w:val="19"/>
        </w:numPr>
        <w:spacing w:after="0" w:line="276" w:lineRule="auto"/>
        <w:jc w:val="both"/>
        <w:rPr>
          <w:rFonts w:ascii="Times New Roman" w:hAnsi="Times New Roman" w:cs="Times New Roman"/>
        </w:rPr>
      </w:pPr>
      <w:r>
        <w:rPr>
          <w:rFonts w:ascii="Times New Roman" w:hAnsi="Times New Roman" w:cs="Times New Roman"/>
        </w:rPr>
        <w:t>Strony postanawiają, że naprawienie szkody wynikłej z niewykonania lub nienależytego wykonania umowy nastąpi poprzez zapłatę kar umownych.</w:t>
      </w:r>
    </w:p>
    <w:p w14:paraId="4C900652" w14:textId="77777777" w:rsidR="005B77E4" w:rsidRDefault="005B77E4" w:rsidP="005B77E4">
      <w:pPr>
        <w:pStyle w:val="Akapitzlist1"/>
        <w:numPr>
          <w:ilvl w:val="0"/>
          <w:numId w:val="19"/>
        </w:numPr>
        <w:spacing w:after="0" w:line="276" w:lineRule="auto"/>
        <w:jc w:val="both"/>
        <w:rPr>
          <w:rFonts w:ascii="Times New Roman" w:hAnsi="Times New Roman" w:cs="Times New Roman"/>
        </w:rPr>
      </w:pPr>
      <w:r>
        <w:rPr>
          <w:rFonts w:ascii="Times New Roman" w:hAnsi="Times New Roman" w:cs="Times New Roman"/>
        </w:rPr>
        <w:t>Zamawiający może naliczyć Wykonawcy karu umowne :</w:t>
      </w:r>
    </w:p>
    <w:p w14:paraId="4C4F52C0" w14:textId="77777777" w:rsidR="005B77E4" w:rsidRDefault="005B77E4" w:rsidP="005B77E4">
      <w:pPr>
        <w:pStyle w:val="Akapitzlist1"/>
        <w:numPr>
          <w:ilvl w:val="0"/>
          <w:numId w:val="20"/>
        </w:numPr>
        <w:spacing w:after="0" w:line="276" w:lineRule="auto"/>
        <w:jc w:val="both"/>
        <w:rPr>
          <w:rFonts w:ascii="Times New Roman" w:hAnsi="Times New Roman" w:cs="Times New Roman"/>
        </w:rPr>
      </w:pPr>
      <w:r>
        <w:rPr>
          <w:rFonts w:ascii="Times New Roman" w:hAnsi="Times New Roman" w:cs="Times New Roman"/>
        </w:rPr>
        <w:t>za zwłokę w wykonaniu przedmiotu umowy – w wysokości 0,5 % wynagrodzenia brutto, o którym mowa w § 9  niniejszej umowy za każdy dzień zwłoki,</w:t>
      </w:r>
    </w:p>
    <w:p w14:paraId="1A267D39" w14:textId="77777777" w:rsidR="005B77E4" w:rsidRDefault="005B77E4" w:rsidP="005B77E4">
      <w:pPr>
        <w:pStyle w:val="Akapitzlist1"/>
        <w:numPr>
          <w:ilvl w:val="0"/>
          <w:numId w:val="20"/>
        </w:numPr>
        <w:spacing w:after="0" w:line="276" w:lineRule="auto"/>
        <w:jc w:val="both"/>
        <w:rPr>
          <w:rFonts w:ascii="Times New Roman" w:hAnsi="Times New Roman" w:cs="Times New Roman"/>
        </w:rPr>
      </w:pPr>
      <w:r>
        <w:rPr>
          <w:rFonts w:ascii="Times New Roman" w:hAnsi="Times New Roman" w:cs="Times New Roman"/>
        </w:rPr>
        <w:t xml:space="preserve">za zwłokę w wykonaniu innych zobowiązań Wykonawcy wynikających z umowy, dla których </w:t>
      </w:r>
      <w:r>
        <w:rPr>
          <w:rFonts w:ascii="Times New Roman" w:hAnsi="Times New Roman" w:cs="Times New Roman"/>
        </w:rPr>
        <w:br/>
        <w:t>w umowie podane są terminy, w tym terminy określone w harmonogramie – w wysokości 0,5 % wynagrodzenia brutto, o którym mowa w § 9  niniejszej umowy za każdy dzień zwłoki.</w:t>
      </w:r>
    </w:p>
    <w:p w14:paraId="519EB5A5" w14:textId="77777777" w:rsidR="005B77E4" w:rsidRDefault="005B77E4" w:rsidP="005B77E4">
      <w:pPr>
        <w:pStyle w:val="Akapitzlist1"/>
        <w:numPr>
          <w:ilvl w:val="0"/>
          <w:numId w:val="20"/>
        </w:numPr>
        <w:spacing w:after="0" w:line="276" w:lineRule="auto"/>
        <w:jc w:val="both"/>
        <w:rPr>
          <w:rFonts w:ascii="Times New Roman" w:hAnsi="Times New Roman" w:cs="Times New Roman"/>
        </w:rPr>
      </w:pPr>
      <w:r>
        <w:rPr>
          <w:rFonts w:ascii="Times New Roman" w:hAnsi="Times New Roman" w:cs="Times New Roman"/>
        </w:rPr>
        <w:t>za zwłokę w terminie usunięcia wad stwierdzonych przy odbiorze lub w okresie rękojmi i gwarancji – w wysokości 0,5 % wynagrodzenia brutto, o którym mowa w § 9  niniejszej umowy za każdy dzień zwłoki liczony od dnia wyznaczonego do usunięcia wad.</w:t>
      </w:r>
    </w:p>
    <w:p w14:paraId="50AB4EC9" w14:textId="77777777" w:rsidR="005B77E4" w:rsidRDefault="005B77E4" w:rsidP="005B77E4">
      <w:pPr>
        <w:pStyle w:val="Akapitzlist1"/>
        <w:numPr>
          <w:ilvl w:val="0"/>
          <w:numId w:val="20"/>
        </w:numPr>
        <w:spacing w:after="0" w:line="276" w:lineRule="auto"/>
        <w:jc w:val="both"/>
        <w:rPr>
          <w:rFonts w:ascii="Times New Roman" w:hAnsi="Times New Roman" w:cs="Times New Roman"/>
        </w:rPr>
      </w:pPr>
      <w:r>
        <w:rPr>
          <w:rFonts w:ascii="Times New Roman" w:hAnsi="Times New Roman" w:cs="Times New Roman"/>
        </w:rPr>
        <w:t>w przypadku odstąpienia od umowy przez którąkolwiek ze stron z przyczyn leżących po stronie Wykonawcy – w wysokości 10% wynagrodzenia brutto określonego w § 9  niniejszej umowy.</w:t>
      </w:r>
    </w:p>
    <w:p w14:paraId="0599408B" w14:textId="0AE44475" w:rsidR="004C249D" w:rsidRDefault="005B77E4" w:rsidP="005B77E4">
      <w:pPr>
        <w:pStyle w:val="Akapitzlist"/>
        <w:ind w:left="720"/>
        <w:rPr>
          <w:rFonts w:ascii="Times New Roman" w:hAnsi="Times New Roman" w:cs="Times New Roman"/>
        </w:rPr>
      </w:pPr>
      <w:r>
        <w:rPr>
          <w:rFonts w:ascii="Times New Roman" w:hAnsi="Times New Roman" w:cs="Times New Roman"/>
        </w:rPr>
        <w:t xml:space="preserve">w sytuacji braku ładu i porządku na stanowiskach pracy zorganizowanych przez Wykonawcę </w:t>
      </w:r>
      <w:r>
        <w:rPr>
          <w:rFonts w:ascii="Times New Roman" w:hAnsi="Times New Roman" w:cs="Times New Roman"/>
        </w:rPr>
        <w:br/>
        <w:t>w ramach realizacji przedmiotu Umowy oraz w ich otoczeniu, w kwocie 500,- zł, za każdy ujawniony przypadek, z zastrzeżeniem, że jeżeli podczas kolejnej kontroli ponownie stwierdzona zostanie nieprawidłowość w tym zakresie, karę za każdy ujawniony przypadek ustala się poprzez powiększenie o 50% kary nałożonej ostatnio za takie samo naruszenie,</w:t>
      </w:r>
    </w:p>
    <w:p w14:paraId="4265B5F5" w14:textId="77777777" w:rsidR="005B77E4" w:rsidRPr="00654081" w:rsidRDefault="005B77E4" w:rsidP="005B77E4">
      <w:pPr>
        <w:pStyle w:val="Akapitzlist1"/>
        <w:numPr>
          <w:ilvl w:val="0"/>
          <w:numId w:val="20"/>
        </w:numPr>
        <w:spacing w:line="240" w:lineRule="auto"/>
        <w:jc w:val="both"/>
        <w:rPr>
          <w:rFonts w:ascii="Times New Roman" w:hAnsi="Times New Roman" w:cs="Times New Roman"/>
        </w:rPr>
      </w:pPr>
      <w:r>
        <w:rPr>
          <w:rFonts w:ascii="Times New Roman" w:hAnsi="Times New Roman" w:cs="Times New Roman"/>
        </w:rPr>
        <w:t>w sytuacji przebywania na terenie budowy pracowników będących pod wpływem alkoholu, narkotyków lub innych środków odurzających, w kwocie 1.000,- zł, za każdy ujawniony przypadek oraz trwałe odsunięcie od pracy na budowie takich pracowników,</w:t>
      </w:r>
    </w:p>
    <w:p w14:paraId="5302560A" w14:textId="77777777" w:rsidR="005B77E4" w:rsidRDefault="005B77E4" w:rsidP="005B77E4">
      <w:pPr>
        <w:pStyle w:val="Akapitzlist1"/>
        <w:numPr>
          <w:ilvl w:val="0"/>
          <w:numId w:val="19"/>
        </w:numPr>
        <w:spacing w:after="0" w:line="276" w:lineRule="auto"/>
        <w:jc w:val="both"/>
        <w:rPr>
          <w:rFonts w:ascii="Times New Roman" w:hAnsi="Times New Roman" w:cs="Times New Roman"/>
        </w:rPr>
      </w:pPr>
      <w:r>
        <w:rPr>
          <w:rFonts w:ascii="Times New Roman" w:hAnsi="Times New Roman" w:cs="Times New Roman"/>
        </w:rPr>
        <w:t>Wykonawca może naliczyć Zamawiającemu kary umowne :</w:t>
      </w:r>
    </w:p>
    <w:p w14:paraId="1BAB95E7" w14:textId="77777777" w:rsidR="005B77E4" w:rsidRDefault="005B77E4" w:rsidP="005B77E4">
      <w:pPr>
        <w:pStyle w:val="Akapitzlist1"/>
        <w:numPr>
          <w:ilvl w:val="0"/>
          <w:numId w:val="21"/>
        </w:numPr>
        <w:spacing w:after="0" w:line="276" w:lineRule="auto"/>
        <w:jc w:val="both"/>
        <w:rPr>
          <w:rFonts w:ascii="Times New Roman" w:hAnsi="Times New Roman" w:cs="Times New Roman"/>
        </w:rPr>
      </w:pPr>
      <w:r>
        <w:rPr>
          <w:rFonts w:ascii="Times New Roman" w:hAnsi="Times New Roman" w:cs="Times New Roman"/>
        </w:rPr>
        <w:t>za zwłokę w przekazaniu terenu budowy – w wysokości 0,5 % wynagrodzenia brutto, o którym mowa w § 9  niniejszej umowy, za każdy dzień zwłoki ponad dzień wyznaczony na przekazanie,</w:t>
      </w:r>
    </w:p>
    <w:p w14:paraId="20A27159" w14:textId="77777777" w:rsidR="005B77E4" w:rsidRDefault="005B77E4" w:rsidP="005B77E4">
      <w:pPr>
        <w:pStyle w:val="Akapitzlist1"/>
        <w:numPr>
          <w:ilvl w:val="0"/>
          <w:numId w:val="21"/>
        </w:numPr>
        <w:spacing w:after="0" w:line="276" w:lineRule="auto"/>
        <w:jc w:val="both"/>
        <w:rPr>
          <w:rFonts w:ascii="Times New Roman" w:hAnsi="Times New Roman" w:cs="Times New Roman"/>
        </w:rPr>
      </w:pPr>
      <w:r>
        <w:rPr>
          <w:rFonts w:ascii="Times New Roman" w:hAnsi="Times New Roman" w:cs="Times New Roman"/>
        </w:rPr>
        <w:t>za zwłokę w dokonaniu odbiorów – w wysokości 0,5 % wynagrodzenia brutto, o którym mowa w § 9  niniejszej umowy, za każdy dzień zwłoki ponad dzień wyznaczony na dokonanie odbioru,</w:t>
      </w:r>
    </w:p>
    <w:p w14:paraId="12E3202D" w14:textId="77777777" w:rsidR="005B77E4" w:rsidRDefault="005B77E4" w:rsidP="005B77E4">
      <w:pPr>
        <w:pStyle w:val="Akapitzlist1"/>
        <w:numPr>
          <w:ilvl w:val="0"/>
          <w:numId w:val="21"/>
        </w:numPr>
        <w:spacing w:after="0" w:line="276" w:lineRule="auto"/>
        <w:jc w:val="both"/>
        <w:rPr>
          <w:rFonts w:ascii="Times New Roman" w:hAnsi="Times New Roman" w:cs="Times New Roman"/>
        </w:rPr>
      </w:pPr>
      <w:r>
        <w:rPr>
          <w:rFonts w:ascii="Times New Roman" w:hAnsi="Times New Roman" w:cs="Times New Roman"/>
        </w:rPr>
        <w:lastRenderedPageBreak/>
        <w:t>w przypadku odstąpienia od umowy przez Wykonawcę z winy Zamawiającego w wysokości 10% wynagrodzenia brutto określonego w § 9  niniejszej umowy</w:t>
      </w:r>
    </w:p>
    <w:p w14:paraId="2E5624B5" w14:textId="77777777" w:rsidR="005B77E4" w:rsidRDefault="005B77E4" w:rsidP="005B77E4">
      <w:pPr>
        <w:pStyle w:val="Akapitzlist1"/>
        <w:numPr>
          <w:ilvl w:val="0"/>
          <w:numId w:val="19"/>
        </w:numPr>
        <w:spacing w:after="0" w:line="276" w:lineRule="auto"/>
        <w:jc w:val="both"/>
        <w:rPr>
          <w:rFonts w:ascii="Times New Roman" w:hAnsi="Times New Roman" w:cs="Times New Roman"/>
        </w:rPr>
      </w:pPr>
      <w:r>
        <w:rPr>
          <w:rFonts w:ascii="Times New Roman" w:hAnsi="Times New Roman" w:cs="Times New Roman"/>
        </w:rPr>
        <w:t>Strony postanawiają, że należne Zamawiającemu kary umowne zostaną potrącone w pierwszej kolejności z wynagrodzenia Wykonawcy objętego fakturą końcową wystawioną za wykonane roboty – na co Wykonawca niniejszym wyraża zgodę.</w:t>
      </w:r>
    </w:p>
    <w:p w14:paraId="39CAFCBC" w14:textId="77777777" w:rsidR="005B77E4" w:rsidRDefault="005B77E4" w:rsidP="005B77E4">
      <w:pPr>
        <w:pStyle w:val="Akapitzlist1"/>
        <w:numPr>
          <w:ilvl w:val="0"/>
          <w:numId w:val="19"/>
        </w:numPr>
        <w:jc w:val="both"/>
        <w:rPr>
          <w:rFonts w:ascii="Times New Roman" w:hAnsi="Times New Roman" w:cs="Times New Roman"/>
        </w:rPr>
      </w:pPr>
      <w:r>
        <w:rPr>
          <w:rFonts w:ascii="Times New Roman" w:hAnsi="Times New Roman" w:cs="Times New Roman"/>
        </w:rPr>
        <w:t xml:space="preserve">W odniesieniu do przewidzianych w umowie kar umownych Strony zastrzegają sobie prawo dochodzenia odszkodowania uzupełniającego do wysokości rzeczywiście poniesionej szkody </w:t>
      </w:r>
    </w:p>
    <w:p w14:paraId="3B4E8EFD" w14:textId="77777777" w:rsidR="005B77E4" w:rsidRDefault="005B77E4" w:rsidP="005B77E4">
      <w:pPr>
        <w:pStyle w:val="Akapitzlist1"/>
        <w:numPr>
          <w:ilvl w:val="0"/>
          <w:numId w:val="19"/>
        </w:numPr>
        <w:jc w:val="both"/>
        <w:rPr>
          <w:rFonts w:ascii="Times New Roman" w:hAnsi="Times New Roman" w:cs="Times New Roman"/>
        </w:rPr>
      </w:pPr>
      <w:r>
        <w:rPr>
          <w:rFonts w:ascii="Times New Roman" w:hAnsi="Times New Roman" w:cs="Times New Roman"/>
        </w:rPr>
        <w:t>Zamawiający zastrzega sobie możliwość potrącania kar umownych, o których mowa w ust. 2 niniejszego paragrafu z wynagrodzenia Wykonawcy dot. przedmiotu niniejszej umowy, a w okresie gwarancji z zabezpieczenia należytego wykonania umowy, bez konieczności dodatkowego wezwania Wykonawcy do zapłaty kar umownych, na co Wykonawca wyraża zgodę. Strony potwierdzają, iż zastrzeżone w ust. 2 i 3 niniejszego paragrafu kary umowne podlegają sumowaniu i są od siebie niezależne; w szczególności odstąpienie od umowy nie skutkuje utratą uprawnienia do naliczenia i dochodzenia kar umownych za zdarzenia, jakie nastąpiły do momentu złożenia oświadczenia o odstąpieniu od umowy.</w:t>
      </w:r>
    </w:p>
    <w:p w14:paraId="4FD05FD1" w14:textId="77777777" w:rsidR="005B77E4" w:rsidRDefault="005B77E4" w:rsidP="005B77E4">
      <w:pPr>
        <w:spacing w:after="0" w:line="276" w:lineRule="auto"/>
        <w:jc w:val="center"/>
        <w:rPr>
          <w:rFonts w:ascii="Times New Roman" w:hAnsi="Times New Roman" w:cs="Times New Roman"/>
          <w:b/>
          <w:bCs/>
        </w:rPr>
      </w:pPr>
      <w:r>
        <w:rPr>
          <w:rFonts w:ascii="Times New Roman" w:hAnsi="Times New Roman" w:cs="Times New Roman"/>
          <w:b/>
          <w:bCs/>
        </w:rPr>
        <w:t>§ 14</w:t>
      </w:r>
    </w:p>
    <w:p w14:paraId="07F8C1F3" w14:textId="77777777" w:rsidR="005B77E4" w:rsidRDefault="005B77E4" w:rsidP="005B77E4">
      <w:pPr>
        <w:spacing w:after="0" w:line="276" w:lineRule="auto"/>
        <w:jc w:val="center"/>
        <w:rPr>
          <w:rFonts w:ascii="Times New Roman" w:hAnsi="Times New Roman" w:cs="Times New Roman"/>
          <w:b/>
          <w:bCs/>
        </w:rPr>
      </w:pPr>
      <w:r>
        <w:rPr>
          <w:rFonts w:ascii="Times New Roman" w:hAnsi="Times New Roman" w:cs="Times New Roman"/>
          <w:b/>
          <w:bCs/>
        </w:rPr>
        <w:t>Odstąpienie od umowy</w:t>
      </w:r>
    </w:p>
    <w:p w14:paraId="6D3545C4" w14:textId="77777777" w:rsidR="005B77E4" w:rsidRPr="00A804DC" w:rsidRDefault="005B77E4" w:rsidP="005B77E4">
      <w:pPr>
        <w:pStyle w:val="Akapitzlist1"/>
        <w:numPr>
          <w:ilvl w:val="0"/>
          <w:numId w:val="22"/>
        </w:numPr>
        <w:spacing w:after="0" w:line="276" w:lineRule="auto"/>
        <w:jc w:val="both"/>
        <w:rPr>
          <w:rFonts w:ascii="Times New Roman" w:hAnsi="Times New Roman" w:cs="Times New Roman"/>
        </w:rPr>
      </w:pPr>
      <w:r>
        <w:rPr>
          <w:rFonts w:ascii="Times New Roman" w:hAnsi="Times New Roman" w:cs="Times New Roman"/>
        </w:rPr>
        <w:t>W przypadku istotnej zmiany okoliczności powodującej, że wykonanie umowy nie leży w interesie publicznym, czego nie można było przewidzieć w chwili zawarcia umowy Zamawiający może odstąpić od umowy w terminie 30 dni od powzięcia wiadomości o powyższych okolicznościach, a Wykonawca może żądać jedynie wynagrodzenia należnego mu z tytułu wykonania części umowy, bez prawa naliczania kary Zamawiającemu i dochodzenia odszkodowania z tytułu odstąpienia od umowy.</w:t>
      </w:r>
    </w:p>
    <w:p w14:paraId="2FC25CC7" w14:textId="77777777" w:rsidR="005B77E4" w:rsidRDefault="005B77E4" w:rsidP="005B77E4">
      <w:pPr>
        <w:pStyle w:val="Akapitzlist1"/>
        <w:numPr>
          <w:ilvl w:val="0"/>
          <w:numId w:val="22"/>
        </w:numPr>
        <w:spacing w:after="0" w:line="276" w:lineRule="auto"/>
        <w:jc w:val="both"/>
        <w:rPr>
          <w:rFonts w:ascii="Times New Roman" w:hAnsi="Times New Roman" w:cs="Times New Roman"/>
        </w:rPr>
      </w:pPr>
      <w:r>
        <w:rPr>
          <w:rFonts w:ascii="Times New Roman" w:hAnsi="Times New Roman" w:cs="Times New Roman"/>
        </w:rPr>
        <w:t>Oprócz przypadków wymienionych w Kodeksie cywilnym i w postanowieniach umowy Zamawiającemu przysługuje w szczególności prawo odstąpienia od umowy z przyczyn leżących po stronie Wykonawcy, jeżeli:</w:t>
      </w:r>
    </w:p>
    <w:p w14:paraId="4E6DF969" w14:textId="77777777" w:rsidR="005B77E4" w:rsidRDefault="005B77E4" w:rsidP="005B77E4">
      <w:pPr>
        <w:pStyle w:val="Akapitzlist1"/>
        <w:numPr>
          <w:ilvl w:val="0"/>
          <w:numId w:val="23"/>
        </w:numPr>
        <w:spacing w:after="0" w:line="276" w:lineRule="auto"/>
        <w:jc w:val="both"/>
        <w:rPr>
          <w:rFonts w:ascii="Times New Roman" w:hAnsi="Times New Roman" w:cs="Times New Roman"/>
        </w:rPr>
      </w:pPr>
      <w:r>
        <w:rPr>
          <w:rFonts w:ascii="Times New Roman" w:hAnsi="Times New Roman" w:cs="Times New Roman"/>
        </w:rPr>
        <w:t>nastąpi rozwiązanie firmy Wykonawcy,</w:t>
      </w:r>
    </w:p>
    <w:p w14:paraId="6C06170B" w14:textId="77777777" w:rsidR="005B77E4" w:rsidRDefault="005B77E4" w:rsidP="005B77E4">
      <w:pPr>
        <w:pStyle w:val="Akapitzlist1"/>
        <w:numPr>
          <w:ilvl w:val="0"/>
          <w:numId w:val="23"/>
        </w:numPr>
        <w:spacing w:after="0" w:line="276" w:lineRule="auto"/>
        <w:jc w:val="both"/>
        <w:rPr>
          <w:rFonts w:ascii="Times New Roman" w:hAnsi="Times New Roman" w:cs="Times New Roman"/>
        </w:rPr>
      </w:pPr>
      <w:r>
        <w:rPr>
          <w:rFonts w:ascii="Times New Roman" w:hAnsi="Times New Roman" w:cs="Times New Roman"/>
        </w:rPr>
        <w:t>zostanie wydany nakaz zajęcia majątku Wykonawcy w zakresie, który uniemożliwia wykonanie przez Wykonawcę przedmiotu umowy,</w:t>
      </w:r>
    </w:p>
    <w:p w14:paraId="40AF0266" w14:textId="77777777" w:rsidR="005B77E4" w:rsidRDefault="005B77E4" w:rsidP="005B77E4">
      <w:pPr>
        <w:pStyle w:val="Akapitzlist1"/>
        <w:numPr>
          <w:ilvl w:val="0"/>
          <w:numId w:val="23"/>
        </w:numPr>
        <w:spacing w:after="0" w:line="276" w:lineRule="auto"/>
        <w:jc w:val="both"/>
        <w:rPr>
          <w:rFonts w:ascii="Times New Roman" w:hAnsi="Times New Roman" w:cs="Times New Roman"/>
        </w:rPr>
      </w:pPr>
      <w:r>
        <w:rPr>
          <w:rFonts w:ascii="Times New Roman" w:hAnsi="Times New Roman" w:cs="Times New Roman"/>
        </w:rPr>
        <w:t>Wykonawca nie rozpoczął czynności dotyczących realizacji przedmiotu umowy w terminie 14 dni od daty przekazania terenu budowy,</w:t>
      </w:r>
    </w:p>
    <w:p w14:paraId="14FBD135" w14:textId="77777777" w:rsidR="005B77E4" w:rsidRDefault="005B77E4" w:rsidP="005B77E4">
      <w:pPr>
        <w:pStyle w:val="Akapitzlist1"/>
        <w:numPr>
          <w:ilvl w:val="0"/>
          <w:numId w:val="23"/>
        </w:numPr>
        <w:spacing w:after="0" w:line="276" w:lineRule="auto"/>
        <w:rPr>
          <w:rFonts w:ascii="Times New Roman" w:hAnsi="Times New Roman" w:cs="Times New Roman"/>
        </w:rPr>
      </w:pPr>
      <w:r>
        <w:rPr>
          <w:rFonts w:ascii="Times New Roman" w:hAnsi="Times New Roman" w:cs="Times New Roman"/>
        </w:rPr>
        <w:t>Wykonawca przerwał, z nieuzasadnionych przyczyn wykonanie przedmiotu umowy, a przerwa trwa dłużej niż 14 dni,</w:t>
      </w:r>
    </w:p>
    <w:p w14:paraId="1CD123CE" w14:textId="77777777" w:rsidR="00E814F0" w:rsidRDefault="00E814F0" w:rsidP="00E814F0">
      <w:pPr>
        <w:pStyle w:val="Akapitzlist1"/>
        <w:numPr>
          <w:ilvl w:val="0"/>
          <w:numId w:val="23"/>
        </w:numPr>
        <w:spacing w:after="0" w:line="276" w:lineRule="auto"/>
        <w:jc w:val="both"/>
        <w:rPr>
          <w:rFonts w:ascii="Times New Roman" w:hAnsi="Times New Roman" w:cs="Times New Roman"/>
        </w:rPr>
      </w:pPr>
      <w:r>
        <w:rPr>
          <w:rFonts w:ascii="Times New Roman" w:hAnsi="Times New Roman" w:cs="Times New Roman"/>
        </w:rPr>
        <w:t>nastąpi rażące naruszenie warunków umowy w szczególności, gdy Wykonawca realizuje roboty przewidziane niniejszą umową w sposób niezgodny z dokumentacją projektową, wskazaniami Zamawiającego, nieterminowo, niezgodnie z harmonogramem lub w innych przypadkach określonych w umowie. Do skuteczności odstąpienia w niniejszym przypadku wymagane jest uprzednie pisemne wyznaczenie Wykonawcy 7 dniowego terminu na usunięcie stanu stanowiącego podstawę zamierzonego odstąpienia oraz bezskuteczny upływ tego terminu,</w:t>
      </w:r>
    </w:p>
    <w:p w14:paraId="1E5766B0" w14:textId="77777777" w:rsidR="00E814F0" w:rsidRDefault="00E814F0" w:rsidP="00E814F0">
      <w:pPr>
        <w:pStyle w:val="Akapitzlist1"/>
        <w:numPr>
          <w:ilvl w:val="0"/>
          <w:numId w:val="23"/>
        </w:numPr>
        <w:spacing w:after="0" w:line="276" w:lineRule="auto"/>
        <w:jc w:val="both"/>
        <w:rPr>
          <w:rFonts w:ascii="Times New Roman" w:hAnsi="Times New Roman" w:cs="Times New Roman"/>
        </w:rPr>
      </w:pPr>
      <w:r>
        <w:rPr>
          <w:rFonts w:ascii="Times New Roman" w:hAnsi="Times New Roman" w:cs="Times New Roman"/>
        </w:rPr>
        <w:t>dojdzie do zawarcia umowy z Podwykonawcą bez pisemnej zgody Zamawiającego,</w:t>
      </w:r>
    </w:p>
    <w:p w14:paraId="1A0B210B" w14:textId="77777777" w:rsidR="00E814F0" w:rsidRDefault="00E814F0" w:rsidP="00E814F0">
      <w:pPr>
        <w:pStyle w:val="Akapitzlist1"/>
        <w:numPr>
          <w:ilvl w:val="0"/>
          <w:numId w:val="22"/>
        </w:numPr>
        <w:spacing w:after="0" w:line="276" w:lineRule="auto"/>
        <w:jc w:val="both"/>
        <w:rPr>
          <w:rFonts w:ascii="Times New Roman" w:hAnsi="Times New Roman" w:cs="Times New Roman"/>
        </w:rPr>
      </w:pPr>
      <w:r>
        <w:rPr>
          <w:rFonts w:ascii="Times New Roman" w:hAnsi="Times New Roman" w:cs="Times New Roman"/>
        </w:rPr>
        <w:t>Odstąpienie od umowy wymaga formy pisemnej oraz uzasadnienia pod rygorem nieważności.</w:t>
      </w:r>
    </w:p>
    <w:p w14:paraId="37FF51D4" w14:textId="77777777" w:rsidR="00E814F0" w:rsidRDefault="00E814F0" w:rsidP="00E814F0">
      <w:pPr>
        <w:pStyle w:val="Akapitzlist1"/>
        <w:numPr>
          <w:ilvl w:val="0"/>
          <w:numId w:val="22"/>
        </w:numPr>
        <w:spacing w:after="0" w:line="276" w:lineRule="auto"/>
        <w:jc w:val="both"/>
        <w:rPr>
          <w:rFonts w:ascii="Times New Roman" w:hAnsi="Times New Roman" w:cs="Times New Roman"/>
        </w:rPr>
      </w:pPr>
      <w:r>
        <w:rPr>
          <w:rFonts w:ascii="Times New Roman" w:hAnsi="Times New Roman" w:cs="Times New Roman"/>
        </w:rPr>
        <w:t>W przypadku odstąpienia od umowy Wykonawcę i Zamawiającego obciążają następujące obowiązki szczegółowe:</w:t>
      </w:r>
    </w:p>
    <w:p w14:paraId="58F2F9A5" w14:textId="77777777" w:rsidR="00E814F0" w:rsidRDefault="00E814F0" w:rsidP="00E814F0">
      <w:pPr>
        <w:pStyle w:val="Akapitzlist1"/>
        <w:numPr>
          <w:ilvl w:val="0"/>
          <w:numId w:val="26"/>
        </w:numPr>
        <w:spacing w:after="0" w:line="276" w:lineRule="auto"/>
        <w:rPr>
          <w:rFonts w:ascii="Times New Roman" w:hAnsi="Times New Roman" w:cs="Times New Roman"/>
        </w:rPr>
      </w:pPr>
      <w:r>
        <w:rPr>
          <w:rFonts w:ascii="Times New Roman" w:hAnsi="Times New Roman" w:cs="Times New Roman"/>
        </w:rPr>
        <w:t>Wykonawca obowiązany jest:</w:t>
      </w:r>
    </w:p>
    <w:p w14:paraId="7C6021A7" w14:textId="77777777" w:rsidR="00E814F0" w:rsidRDefault="00E814F0" w:rsidP="00E814F0">
      <w:pPr>
        <w:pStyle w:val="Akapitzlist1"/>
        <w:numPr>
          <w:ilvl w:val="0"/>
          <w:numId w:val="24"/>
        </w:numPr>
        <w:spacing w:after="0" w:line="276" w:lineRule="auto"/>
        <w:jc w:val="both"/>
        <w:rPr>
          <w:rFonts w:ascii="Times New Roman" w:hAnsi="Times New Roman" w:cs="Times New Roman"/>
        </w:rPr>
      </w:pPr>
      <w:r>
        <w:rPr>
          <w:rFonts w:ascii="Times New Roman" w:hAnsi="Times New Roman" w:cs="Times New Roman"/>
        </w:rPr>
        <w:t>w terminie 7 dni od daty odstąpienia od umowy sporządzić, przy udziale Komisji powołanej do odbioru robót ze strony Zamawiającego, szczegółowy protokół inwentaryzacji robót w toku według stanu na dzień odstąpienia,</w:t>
      </w:r>
    </w:p>
    <w:p w14:paraId="0EF80765" w14:textId="77777777" w:rsidR="00E814F0" w:rsidRDefault="00E814F0" w:rsidP="00E814F0">
      <w:pPr>
        <w:pStyle w:val="Akapitzlist1"/>
        <w:numPr>
          <w:ilvl w:val="0"/>
          <w:numId w:val="24"/>
        </w:numPr>
        <w:spacing w:after="0" w:line="276" w:lineRule="auto"/>
        <w:jc w:val="both"/>
        <w:rPr>
          <w:rFonts w:ascii="Times New Roman" w:hAnsi="Times New Roman" w:cs="Times New Roman"/>
        </w:rPr>
      </w:pPr>
      <w:r>
        <w:rPr>
          <w:rFonts w:ascii="Times New Roman" w:hAnsi="Times New Roman" w:cs="Times New Roman"/>
        </w:rPr>
        <w:lastRenderedPageBreak/>
        <w:t>zabezpieczyć przerwane roboty w zakresie obustronnie uzgodnionym na koszt tej Strony, która odstąpiła od umowy,</w:t>
      </w:r>
    </w:p>
    <w:p w14:paraId="5C406DC1" w14:textId="77777777" w:rsidR="00E814F0" w:rsidRDefault="00E814F0" w:rsidP="00E814F0">
      <w:pPr>
        <w:pStyle w:val="Akapitzlist1"/>
        <w:numPr>
          <w:ilvl w:val="0"/>
          <w:numId w:val="24"/>
        </w:numPr>
        <w:spacing w:after="0" w:line="276" w:lineRule="auto"/>
        <w:jc w:val="both"/>
        <w:rPr>
          <w:rFonts w:ascii="Times New Roman" w:hAnsi="Times New Roman" w:cs="Times New Roman"/>
        </w:rPr>
      </w:pPr>
      <w:r>
        <w:rPr>
          <w:rFonts w:ascii="Times New Roman" w:hAnsi="Times New Roman" w:cs="Times New Roman"/>
        </w:rPr>
        <w:t>sporządzić wykaz materiałów, konstrukcji i urządzeń nie zużytych i zostawionych na budowie,</w:t>
      </w:r>
    </w:p>
    <w:p w14:paraId="2EBF6A91" w14:textId="77777777" w:rsidR="00E814F0" w:rsidRDefault="00E814F0" w:rsidP="00E814F0">
      <w:pPr>
        <w:pStyle w:val="Akapitzlist1"/>
        <w:numPr>
          <w:ilvl w:val="0"/>
          <w:numId w:val="24"/>
        </w:numPr>
        <w:spacing w:after="0" w:line="276" w:lineRule="auto"/>
        <w:jc w:val="both"/>
        <w:rPr>
          <w:rFonts w:ascii="Times New Roman" w:hAnsi="Times New Roman" w:cs="Times New Roman"/>
        </w:rPr>
      </w:pPr>
      <w:r>
        <w:rPr>
          <w:rFonts w:ascii="Times New Roman" w:hAnsi="Times New Roman" w:cs="Times New Roman"/>
        </w:rPr>
        <w:t>zgłosić do dokonania przez Zamawiającego odbioru robót przerwanych oraz robót zabezpieczających.</w:t>
      </w:r>
    </w:p>
    <w:p w14:paraId="00681445" w14:textId="77777777" w:rsidR="00E814F0" w:rsidRDefault="00E814F0" w:rsidP="00E814F0">
      <w:pPr>
        <w:pStyle w:val="Akapitzlist1"/>
        <w:numPr>
          <w:ilvl w:val="0"/>
          <w:numId w:val="26"/>
        </w:numPr>
        <w:spacing w:after="0" w:line="276" w:lineRule="auto"/>
        <w:jc w:val="both"/>
        <w:rPr>
          <w:rFonts w:ascii="Times New Roman" w:hAnsi="Times New Roman" w:cs="Times New Roman"/>
        </w:rPr>
      </w:pPr>
      <w:r>
        <w:rPr>
          <w:rFonts w:ascii="Times New Roman" w:hAnsi="Times New Roman" w:cs="Times New Roman"/>
        </w:rPr>
        <w:t>Zamawiający dokona odbioru robót przerwanych i zabezpieczających oraz zapłaty wynagrodzenia za roboty, które zostały wykonane do dnia odstąpienia. Przy rozliczeniach wzajemnych potrącone zostaną należne kary naliczone zgodnie z § 13 niniejszej umowy.</w:t>
      </w:r>
    </w:p>
    <w:p w14:paraId="33DE5B81" w14:textId="77777777" w:rsidR="00E814F0" w:rsidRDefault="00E814F0" w:rsidP="00E814F0">
      <w:pPr>
        <w:pStyle w:val="Akapitzlist1"/>
        <w:numPr>
          <w:ilvl w:val="0"/>
          <w:numId w:val="26"/>
        </w:numPr>
        <w:spacing w:after="0" w:line="276" w:lineRule="auto"/>
        <w:jc w:val="both"/>
        <w:rPr>
          <w:rFonts w:ascii="Times New Roman" w:hAnsi="Times New Roman" w:cs="Times New Roman"/>
        </w:rPr>
      </w:pPr>
      <w:r>
        <w:rPr>
          <w:rFonts w:ascii="Times New Roman" w:hAnsi="Times New Roman" w:cs="Times New Roman"/>
        </w:rPr>
        <w:t>W razie odstąpienia od umowy z przyczyn, za które Wykonawca nie odpowiada Zamawiający jest obowiązany dodatkowo:</w:t>
      </w:r>
    </w:p>
    <w:p w14:paraId="746945CB" w14:textId="77777777" w:rsidR="00E814F0" w:rsidRDefault="00E814F0" w:rsidP="00E814F0">
      <w:pPr>
        <w:pStyle w:val="Akapitzlist1"/>
        <w:numPr>
          <w:ilvl w:val="0"/>
          <w:numId w:val="25"/>
        </w:numPr>
        <w:spacing w:after="0" w:line="276" w:lineRule="auto"/>
        <w:jc w:val="both"/>
        <w:rPr>
          <w:rFonts w:ascii="Times New Roman" w:hAnsi="Times New Roman" w:cs="Times New Roman"/>
        </w:rPr>
      </w:pPr>
      <w:r>
        <w:rPr>
          <w:rFonts w:ascii="Times New Roman" w:hAnsi="Times New Roman" w:cs="Times New Roman"/>
        </w:rPr>
        <w:t>zapłacić za wykonane przez Wykonawcę roboty zabezpieczające,</w:t>
      </w:r>
    </w:p>
    <w:p w14:paraId="05A7747C" w14:textId="77777777" w:rsidR="00E814F0" w:rsidRDefault="00E814F0" w:rsidP="00E814F0">
      <w:pPr>
        <w:pStyle w:val="Akapitzlist1"/>
        <w:numPr>
          <w:ilvl w:val="0"/>
          <w:numId w:val="25"/>
        </w:numPr>
        <w:spacing w:after="0" w:line="276" w:lineRule="auto"/>
        <w:jc w:val="both"/>
        <w:rPr>
          <w:rFonts w:ascii="Times New Roman" w:hAnsi="Times New Roman" w:cs="Times New Roman"/>
        </w:rPr>
      </w:pPr>
      <w:r>
        <w:rPr>
          <w:rFonts w:ascii="Times New Roman" w:hAnsi="Times New Roman" w:cs="Times New Roman"/>
        </w:rPr>
        <w:t>przejąć od Wykonawcy pod swój dozór plac budowy.</w:t>
      </w:r>
    </w:p>
    <w:p w14:paraId="042C76B8" w14:textId="77777777" w:rsidR="00E814F0" w:rsidRDefault="00E814F0" w:rsidP="00E814F0">
      <w:pPr>
        <w:pStyle w:val="Akapitzlist1"/>
        <w:numPr>
          <w:ilvl w:val="0"/>
          <w:numId w:val="22"/>
        </w:numPr>
        <w:spacing w:after="0" w:line="276" w:lineRule="auto"/>
        <w:jc w:val="both"/>
        <w:rPr>
          <w:rFonts w:ascii="Times New Roman" w:hAnsi="Times New Roman" w:cs="Times New Roman"/>
        </w:rPr>
      </w:pPr>
      <w:r>
        <w:rPr>
          <w:rFonts w:ascii="Times New Roman" w:hAnsi="Times New Roman" w:cs="Times New Roman"/>
        </w:rPr>
        <w:t>Wykonawca zobowiązany jest niezwłocznie, nie później jednak niż w terminie 14 dni roboczych od daty odstąpienia od umowy usnąć z przekazanego mu uprzednio terenu realizacji robót materiały, sprzęt i urządzenia przez niego dostarczone oraz poinformować o tym fakcie Zamawiającego w formie pisemnej. Ryzyko pozostawienia materiałów, sprzętu i urządzeń obciąża Wykonawcę.</w:t>
      </w:r>
    </w:p>
    <w:p w14:paraId="38D310C4" w14:textId="77777777" w:rsidR="00E814F0" w:rsidRDefault="00E814F0" w:rsidP="00E814F0">
      <w:pPr>
        <w:pStyle w:val="Akapitzlist1"/>
        <w:numPr>
          <w:ilvl w:val="0"/>
          <w:numId w:val="22"/>
        </w:numPr>
        <w:spacing w:after="0" w:line="276" w:lineRule="auto"/>
        <w:jc w:val="both"/>
        <w:rPr>
          <w:rFonts w:ascii="Times New Roman" w:hAnsi="Times New Roman" w:cs="Times New Roman"/>
        </w:rPr>
      </w:pPr>
      <w:r>
        <w:rPr>
          <w:rFonts w:ascii="Times New Roman" w:hAnsi="Times New Roman" w:cs="Times New Roman"/>
        </w:rPr>
        <w:t>Zamawiający zobowiązany jest do przejęcia od Wykonawcy terenu realizacji robót w terminie 14 dni roboczych od daty otrzymania informacji, o której mowa w ust. 4.</w:t>
      </w:r>
    </w:p>
    <w:p w14:paraId="1436F138" w14:textId="77777777" w:rsidR="00E814F0" w:rsidRDefault="00E814F0" w:rsidP="00E814F0">
      <w:pPr>
        <w:spacing w:after="0" w:line="276" w:lineRule="auto"/>
        <w:jc w:val="center"/>
        <w:rPr>
          <w:rFonts w:ascii="Times New Roman" w:hAnsi="Times New Roman" w:cs="Times New Roman"/>
          <w:b/>
          <w:bCs/>
        </w:rPr>
      </w:pPr>
    </w:p>
    <w:p w14:paraId="1AD0A5CC" w14:textId="77777777" w:rsidR="00E814F0" w:rsidRDefault="00E814F0" w:rsidP="00E814F0">
      <w:pPr>
        <w:spacing w:after="0" w:line="276" w:lineRule="auto"/>
        <w:jc w:val="center"/>
        <w:rPr>
          <w:rFonts w:ascii="Times New Roman" w:hAnsi="Times New Roman" w:cs="Times New Roman"/>
          <w:b/>
          <w:bCs/>
        </w:rPr>
      </w:pPr>
      <w:r>
        <w:rPr>
          <w:rFonts w:ascii="Times New Roman" w:hAnsi="Times New Roman" w:cs="Times New Roman"/>
          <w:b/>
          <w:bCs/>
        </w:rPr>
        <w:t>§ 15</w:t>
      </w:r>
    </w:p>
    <w:p w14:paraId="51753C47" w14:textId="77777777" w:rsidR="00E814F0" w:rsidRDefault="00E814F0" w:rsidP="00E814F0">
      <w:pPr>
        <w:spacing w:after="0" w:line="276" w:lineRule="auto"/>
        <w:jc w:val="center"/>
        <w:rPr>
          <w:rFonts w:ascii="Times New Roman" w:hAnsi="Times New Roman" w:cs="Times New Roman"/>
          <w:b/>
          <w:bCs/>
        </w:rPr>
      </w:pPr>
      <w:r>
        <w:rPr>
          <w:rFonts w:ascii="Times New Roman" w:hAnsi="Times New Roman" w:cs="Times New Roman"/>
          <w:b/>
          <w:bCs/>
        </w:rPr>
        <w:t>Gwarancja i rękojmia</w:t>
      </w:r>
    </w:p>
    <w:p w14:paraId="19966057" w14:textId="77777777" w:rsidR="00E814F0" w:rsidRDefault="00E814F0" w:rsidP="00E814F0">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 xml:space="preserve">Wykonawca udziela Zamawiającemu gwarancji jakości obejmującej cały przedmiot niniejszej umowy na okres </w:t>
      </w:r>
      <w:r w:rsidRPr="00E463F7">
        <w:rPr>
          <w:rFonts w:ascii="Times New Roman" w:hAnsi="Times New Roman" w:cs="Times New Roman"/>
          <w:b/>
        </w:rPr>
        <w:t>36</w:t>
      </w:r>
      <w:r>
        <w:rPr>
          <w:rFonts w:ascii="Times New Roman" w:hAnsi="Times New Roman" w:cs="Times New Roman"/>
        </w:rPr>
        <w:t xml:space="preserve">  </w:t>
      </w:r>
      <w:r w:rsidRPr="00EB7FF7">
        <w:rPr>
          <w:rFonts w:ascii="Times New Roman" w:hAnsi="Times New Roman" w:cs="Times New Roman"/>
          <w:b/>
        </w:rPr>
        <w:t>miesięcy</w:t>
      </w:r>
      <w:r>
        <w:rPr>
          <w:rFonts w:ascii="Times New Roman" w:hAnsi="Times New Roman" w:cs="Times New Roman"/>
        </w:rPr>
        <w:t xml:space="preserve">  liczony od daty podpisania końcowego protokołu odbioru.</w:t>
      </w:r>
    </w:p>
    <w:p w14:paraId="38FA9657" w14:textId="77777777" w:rsidR="00E814F0" w:rsidRDefault="00E814F0" w:rsidP="00E814F0">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W dacie podpisania protokołu końcowego odbioru robót Wykonawca zobowiązany jest wydać Zamawiającemu stosowny dokument gwarancyjny.</w:t>
      </w:r>
    </w:p>
    <w:p w14:paraId="7222F6DF" w14:textId="7F2A8404" w:rsidR="005B77E4" w:rsidRDefault="00E814F0" w:rsidP="00E814F0">
      <w:pPr>
        <w:pStyle w:val="Akapitzlist"/>
        <w:ind w:left="720"/>
        <w:rPr>
          <w:rFonts w:ascii="Times New Roman" w:hAnsi="Times New Roman" w:cs="Times New Roman"/>
        </w:rPr>
      </w:pPr>
      <w:r>
        <w:rPr>
          <w:rFonts w:ascii="Times New Roman" w:hAnsi="Times New Roman" w:cs="Times New Roman"/>
        </w:rPr>
        <w:t>Wykonawca przyjmuje odpowiedzialność za wszelkie naruszenia praw i szkody wyrządzone Zamawiającemu, a także osobom trzecim poprzez wadliwe wykonywanie przedmiotu umowy lub jej części.</w:t>
      </w:r>
    </w:p>
    <w:p w14:paraId="2A2F688A" w14:textId="77777777" w:rsidR="00B55034" w:rsidRDefault="00B55034" w:rsidP="00B55034">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Wykonawca jest odpowiedzialny względem Zamawiającego, jeżeli wykonany przedmiot umowy ma wady zmniejszające jego wartość lub użyteczność ze względu na cel określony w umowie lub wynikający z przeznaczenia rzeczy, albo jeżeli wykonany przedmiot umowy nie ma właściwości, które zgodnie z dokumentacją robót posiadać powinien lub został wydany w stanie niezupełnym.</w:t>
      </w:r>
    </w:p>
    <w:p w14:paraId="77CA319F" w14:textId="77777777" w:rsidR="00B55034" w:rsidRDefault="00B55034" w:rsidP="00B55034">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W ramach udzielonej przez Wykonawcę gwarancji po stwierdzeniu w przedmiocie umowy wad Zamawiający jest uprawniony żądać ich usunięcia na koszt Wykonawcy.</w:t>
      </w:r>
    </w:p>
    <w:p w14:paraId="22DEA982" w14:textId="77777777" w:rsidR="00B55034" w:rsidRDefault="00B55034" w:rsidP="00B55034">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Strony postanawiają, że termin usunięcia przez Wykonawcę wad stwierdzonych w okresie gwarancyjnym wynosić będzie 10 dni od ich protokolarnego stwierdzenia, chyba że w trakcie odbioru Strony postanowią inaczej. Nie dotyczy to sytuacji awaryjnych, kiedy to naprawa ma być wykonana w możliwie najkrótszym terminie.</w:t>
      </w:r>
    </w:p>
    <w:p w14:paraId="5319A6BC" w14:textId="77777777" w:rsidR="00B55034" w:rsidRDefault="00B55034" w:rsidP="00B55034">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Jeżeli Wykonawca nie usunie wad w wyznaczonym terminie Zamawiający może dokonać ich usunięcia w zastępstwie Wykonawcy i na jego koszt.</w:t>
      </w:r>
    </w:p>
    <w:p w14:paraId="1A1E5137" w14:textId="77777777" w:rsidR="00B55034" w:rsidRDefault="00B55034" w:rsidP="00B55034">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Jeżeli w wykonaniu swoich obowiązków gwarant dostarczył uprawnionemu z gwarancji zamiast rzeczy wadliwej rzecz wolną od wad albo dokonał istotnych napraw rzeczy objętej gwarancją, termin gwarancji biegnie na nowo od chwili dostarczenia rzeczy wolnej od wad lub zwrócenia rzeczy naprawionej. Jeżeli gwarant wymienił część rzeczy, przepis powyższy stosuje się odpowiednio do części wymienionej.</w:t>
      </w:r>
    </w:p>
    <w:p w14:paraId="181E796F" w14:textId="77777777" w:rsidR="00B55034" w:rsidRDefault="00B55034" w:rsidP="00B55034">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lastRenderedPageBreak/>
        <w:t>Zamawiający może dochodzić roszczeń z tytułu gwarancji także po terminie określonym w ust. 1 jeżeli zgłosił wadę przed upływem tego terminu.</w:t>
      </w:r>
    </w:p>
    <w:p w14:paraId="6425519E" w14:textId="77777777" w:rsidR="00B55034" w:rsidRDefault="00B55034" w:rsidP="00B55034">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Zamawiający może wykonywać uprawnienia z tytułu gwarancji niezależnie od uprawnień z tytułu rękojmi za wady fizyczne przedmiotu umowy.</w:t>
      </w:r>
    </w:p>
    <w:p w14:paraId="06B90061" w14:textId="77777777" w:rsidR="00B55034" w:rsidRDefault="00B55034" w:rsidP="00B55034">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Wykonawca ponosi pełną odpowiedzialność za jakość i trwałość wykonanych robót, a także ich wykonanie zgodnie z niniejszą umową, całością dokumentacji, o której mowa w § 1 niniejszej umowy oraz obowiązującymi przepisami.</w:t>
      </w:r>
    </w:p>
    <w:p w14:paraId="025044E3" w14:textId="77777777" w:rsidR="00B55034" w:rsidRPr="00B53424" w:rsidRDefault="00B55034" w:rsidP="00B55034">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 xml:space="preserve">Okres rękojmi za wady przedmiotu umowy wynosi </w:t>
      </w:r>
      <w:r w:rsidRPr="00EB7FF7">
        <w:rPr>
          <w:rFonts w:ascii="Times New Roman" w:hAnsi="Times New Roman" w:cs="Times New Roman"/>
          <w:b/>
        </w:rPr>
        <w:t>60 miesięcy</w:t>
      </w:r>
      <w:r>
        <w:rPr>
          <w:rFonts w:ascii="Times New Roman" w:hAnsi="Times New Roman" w:cs="Times New Roman"/>
        </w:rPr>
        <w:t xml:space="preserve"> od daty podpisania końcowego protokołu odbioru zgodnie z par.1, art. 568 KC w związku z art.638 KC.</w:t>
      </w:r>
    </w:p>
    <w:p w14:paraId="5C6F5C0E" w14:textId="77777777" w:rsidR="00B55034" w:rsidRDefault="00B55034" w:rsidP="00B55034">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Z zastrzeżeniem ust. 14 w przypadku ujawnienia wad w terminie przysługiwania Zamawiającemu uprawnień z tytułu rękojmi Zamawiający żąda bezpłatnego usunięcia wad, w terminie, wyznaczonym zgodnie z ust. 6 bez względu na wysokość związanych z tym kosztów,</w:t>
      </w:r>
    </w:p>
    <w:p w14:paraId="372B69A5" w14:textId="77777777" w:rsidR="00B55034" w:rsidRPr="00A34326" w:rsidRDefault="00B55034" w:rsidP="00B55034">
      <w:pPr>
        <w:pStyle w:val="Akapitzlist1"/>
        <w:numPr>
          <w:ilvl w:val="3"/>
          <w:numId w:val="26"/>
        </w:numPr>
        <w:spacing w:after="0" w:line="276" w:lineRule="auto"/>
        <w:ind w:left="709" w:hanging="425"/>
        <w:jc w:val="both"/>
        <w:rPr>
          <w:rFonts w:ascii="Times New Roman" w:hAnsi="Times New Roman" w:cs="Times New Roman"/>
        </w:rPr>
      </w:pPr>
      <w:r>
        <w:rPr>
          <w:rFonts w:ascii="Times New Roman" w:hAnsi="Times New Roman" w:cs="Times New Roman"/>
        </w:rPr>
        <w:t xml:space="preserve">Jeżeli stwierdzone wady uniemożliwiają użytkowanie przedmiotu umowy lub jego części zgodnie z jego przeznaczeniem lub w sposób istotny ograniczają osiągnięcie określonych dokumentacją projektową parametrów Zamawiający może według swego wyboru zawiadomi </w:t>
      </w:r>
      <w:r w:rsidRPr="00A34326">
        <w:rPr>
          <w:rFonts w:ascii="Times New Roman" w:hAnsi="Times New Roman" w:cs="Times New Roman"/>
        </w:rPr>
        <w:t>o tym właściwe organy nadzoru i inspekcji lub żądać wykonania przedmiotu umowy po raz drugi, zachowując prawo domagania się od Wykonawcy naprawienia szkody wynikłej z opóźnienia.</w:t>
      </w:r>
    </w:p>
    <w:p w14:paraId="1780A048" w14:textId="77777777" w:rsidR="00B55034" w:rsidRDefault="00B55034" w:rsidP="00B55034">
      <w:pPr>
        <w:pStyle w:val="Akapitzlist1"/>
        <w:numPr>
          <w:ilvl w:val="3"/>
          <w:numId w:val="26"/>
        </w:numPr>
        <w:spacing w:after="0" w:line="276" w:lineRule="auto"/>
        <w:ind w:left="624" w:hanging="397"/>
        <w:jc w:val="both"/>
        <w:rPr>
          <w:rFonts w:ascii="Times New Roman" w:hAnsi="Times New Roman" w:cs="Times New Roman"/>
        </w:rPr>
      </w:pPr>
      <w:r>
        <w:rPr>
          <w:rFonts w:ascii="Times New Roman" w:hAnsi="Times New Roman" w:cs="Times New Roman"/>
        </w:rPr>
        <w:t>Strony postanawiają, że termin usunięcia przez Wykonawcę wad stwierdzonych w okresie wykonywania rękojmi wynosić będzie 10 dni od daty ich protokolarnego stwierdzenia, chyba że w trakcie odbioru Strony postanowią inaczej. Postanowienie ust. 7 stosuje się odpowiednio. Nie dotyczy to sytuacji awaryjnych, kiedy to naprawa ma być wykonana w możliwie najkrótszym terminie.</w:t>
      </w:r>
    </w:p>
    <w:p w14:paraId="1D1783FE" w14:textId="5FF2C95B" w:rsidR="00B55034" w:rsidRDefault="00B55034" w:rsidP="00B55034">
      <w:pPr>
        <w:pStyle w:val="Akapitzlist"/>
        <w:ind w:left="720"/>
        <w:rPr>
          <w:rFonts w:ascii="Times New Roman" w:hAnsi="Times New Roman" w:cs="Times New Roman"/>
        </w:rPr>
      </w:pPr>
      <w:r>
        <w:rPr>
          <w:rFonts w:ascii="Times New Roman" w:hAnsi="Times New Roman" w:cs="Times New Roman"/>
        </w:rPr>
        <w:t>Wykonawca jest odpowiedzialny z tytułu rękojmi za wady przedmiotu umowy istniejące w czasie dokonywania czynności odbioru oraz za wady powstałe po odbiorze z przyczyn tkwiących w przedmiocie w chwili odbioru.</w:t>
      </w:r>
    </w:p>
    <w:p w14:paraId="6E017D4D" w14:textId="77777777" w:rsidR="004F0C8A" w:rsidRDefault="004F0C8A" w:rsidP="004F0C8A">
      <w:pPr>
        <w:spacing w:after="0" w:line="276" w:lineRule="auto"/>
        <w:jc w:val="center"/>
        <w:rPr>
          <w:rFonts w:ascii="Times New Roman" w:hAnsi="Times New Roman" w:cs="Times New Roman"/>
          <w:b/>
          <w:bCs/>
        </w:rPr>
      </w:pPr>
      <w:r>
        <w:rPr>
          <w:rFonts w:ascii="Times New Roman" w:hAnsi="Times New Roman" w:cs="Times New Roman"/>
          <w:b/>
          <w:bCs/>
        </w:rPr>
        <w:t>§ 16</w:t>
      </w:r>
    </w:p>
    <w:p w14:paraId="4A30E2EB" w14:textId="77777777" w:rsidR="004F0C8A" w:rsidRDefault="004F0C8A" w:rsidP="004F0C8A">
      <w:pPr>
        <w:spacing w:after="0" w:line="240" w:lineRule="auto"/>
        <w:jc w:val="center"/>
        <w:rPr>
          <w:rFonts w:ascii="Times New Roman" w:hAnsi="Times New Roman" w:cs="Times New Roman"/>
          <w:b/>
          <w:bCs/>
        </w:rPr>
      </w:pPr>
      <w:r>
        <w:rPr>
          <w:rFonts w:ascii="Times New Roman" w:hAnsi="Times New Roman" w:cs="Times New Roman"/>
          <w:b/>
          <w:bCs/>
        </w:rPr>
        <w:t>Zmiana Umowy</w:t>
      </w:r>
    </w:p>
    <w:p w14:paraId="507E2178" w14:textId="77777777" w:rsidR="004F0C8A" w:rsidRPr="00DC7121" w:rsidRDefault="004F0C8A" w:rsidP="004F0C8A">
      <w:pPr>
        <w:autoSpaceDE w:val="0"/>
        <w:autoSpaceDN w:val="0"/>
        <w:adjustRightInd w:val="0"/>
        <w:spacing w:after="0" w:line="240"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Zamawiaj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 xml:space="preserve">cy informuje, </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e zmiana postanowie</w:t>
      </w:r>
      <w:r w:rsidRPr="00DC7121">
        <w:rPr>
          <w:rFonts w:ascii="Times New Roman" w:eastAsia="F2" w:hAnsi="Times New Roman" w:cs="Times New Roman" w:hint="eastAsia"/>
          <w:kern w:val="0"/>
          <w:lang w:eastAsia="en-US"/>
        </w:rPr>
        <w:t>ń</w:t>
      </w:r>
      <w:r>
        <w:rPr>
          <w:rFonts w:ascii="Times New Roman" w:eastAsia="F2" w:hAnsi="Times New Roman" w:cs="Times New Roman"/>
          <w:kern w:val="0"/>
          <w:lang w:eastAsia="en-US"/>
        </w:rPr>
        <w:t xml:space="preserve"> </w:t>
      </w:r>
      <w:r w:rsidRPr="00DC7121">
        <w:rPr>
          <w:rFonts w:ascii="Times New Roman" w:eastAsia="F2" w:hAnsi="Times New Roman" w:cs="Times New Roman"/>
          <w:kern w:val="0"/>
          <w:lang w:eastAsia="en-US"/>
        </w:rPr>
        <w:t>w zawartej umowie mo</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e nast</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pi</w:t>
      </w:r>
      <w:r w:rsidRPr="00DC7121">
        <w:rPr>
          <w:rFonts w:ascii="Times New Roman" w:eastAsia="F2" w:hAnsi="Times New Roman" w:cs="Times New Roman" w:hint="eastAsia"/>
          <w:kern w:val="0"/>
          <w:lang w:eastAsia="en-US"/>
        </w:rPr>
        <w:t>ć</w:t>
      </w:r>
      <w:r w:rsidRPr="00DC7121">
        <w:rPr>
          <w:rFonts w:ascii="Times New Roman" w:eastAsia="F2" w:hAnsi="Times New Roman" w:cs="Times New Roman"/>
          <w:kern w:val="0"/>
          <w:lang w:eastAsia="en-US"/>
        </w:rPr>
        <w:t xml:space="preserve"> w nast</w:t>
      </w:r>
      <w:r w:rsidRPr="00DC7121">
        <w:rPr>
          <w:rFonts w:ascii="Times New Roman" w:eastAsia="F2" w:hAnsi="Times New Roman" w:cs="Times New Roman" w:hint="eastAsia"/>
          <w:kern w:val="0"/>
          <w:lang w:eastAsia="en-US"/>
        </w:rPr>
        <w:t>ę</w:t>
      </w:r>
      <w:r w:rsidRPr="00DC7121">
        <w:rPr>
          <w:rFonts w:ascii="Times New Roman" w:eastAsia="F2" w:hAnsi="Times New Roman" w:cs="Times New Roman"/>
          <w:kern w:val="0"/>
          <w:lang w:eastAsia="en-US"/>
        </w:rPr>
        <w:t>puj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cych przypadkach:</w:t>
      </w:r>
    </w:p>
    <w:p w14:paraId="11D6D91B" w14:textId="77777777" w:rsidR="004F0C8A" w:rsidRPr="00DC7121" w:rsidRDefault="004F0C8A" w:rsidP="004F0C8A">
      <w:pPr>
        <w:suppressAutoHyphens w:val="0"/>
        <w:autoSpaceDE w:val="0"/>
        <w:autoSpaceDN w:val="0"/>
        <w:adjustRightInd w:val="0"/>
        <w:spacing w:after="0" w:line="240"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1. Zmiany danych teleadresowych, zmiany rachunku bankowego Wykonawcy, zmiany os</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b</w:t>
      </w:r>
      <w:r>
        <w:rPr>
          <w:rFonts w:ascii="Times New Roman" w:eastAsia="F2" w:hAnsi="Times New Roman" w:cs="Times New Roman"/>
          <w:kern w:val="0"/>
          <w:lang w:eastAsia="en-US"/>
        </w:rPr>
        <w:t xml:space="preserve"> </w:t>
      </w:r>
      <w:r w:rsidRPr="00DC7121">
        <w:rPr>
          <w:rFonts w:ascii="Times New Roman" w:eastAsia="F2" w:hAnsi="Times New Roman" w:cs="Times New Roman"/>
          <w:kern w:val="0"/>
          <w:lang w:eastAsia="en-US"/>
        </w:rPr>
        <w:t>reprezentuj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cych firm</w:t>
      </w:r>
      <w:r w:rsidRPr="00DC7121">
        <w:rPr>
          <w:rFonts w:ascii="Times New Roman" w:eastAsia="F2" w:hAnsi="Times New Roman" w:cs="Times New Roman" w:hint="eastAsia"/>
          <w:kern w:val="0"/>
          <w:lang w:eastAsia="en-US"/>
        </w:rPr>
        <w:t>ę</w:t>
      </w:r>
      <w:r w:rsidRPr="00DC7121">
        <w:rPr>
          <w:rFonts w:ascii="Times New Roman" w:eastAsia="F2" w:hAnsi="Times New Roman" w:cs="Times New Roman"/>
          <w:kern w:val="0"/>
          <w:lang w:eastAsia="en-US"/>
        </w:rPr>
        <w:t xml:space="preserve"> (Zamawiaj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cego, Wykonawc</w:t>
      </w:r>
      <w:r w:rsidRPr="00DC7121">
        <w:rPr>
          <w:rFonts w:ascii="Times New Roman" w:eastAsia="F2" w:hAnsi="Times New Roman" w:cs="Times New Roman" w:hint="eastAsia"/>
          <w:kern w:val="0"/>
          <w:lang w:eastAsia="en-US"/>
        </w:rPr>
        <w:t>ę</w:t>
      </w:r>
      <w:r w:rsidRPr="00DC7121">
        <w:rPr>
          <w:rFonts w:ascii="Times New Roman" w:eastAsia="F2" w:hAnsi="Times New Roman" w:cs="Times New Roman"/>
          <w:kern w:val="0"/>
          <w:lang w:eastAsia="en-US"/>
        </w:rPr>
        <w:t>), zmiany kluczowych specjalist</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w(kieruj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cych robotami) wskazanych w umowie na inne legitymuj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 si</w:t>
      </w:r>
      <w:r w:rsidRPr="00DC7121">
        <w:rPr>
          <w:rFonts w:ascii="Times New Roman" w:eastAsia="F2" w:hAnsi="Times New Roman" w:cs="Times New Roman" w:hint="eastAsia"/>
          <w:kern w:val="0"/>
          <w:lang w:eastAsia="en-US"/>
        </w:rPr>
        <w:t>ę</w:t>
      </w:r>
      <w:r>
        <w:rPr>
          <w:rFonts w:ascii="Times New Roman" w:eastAsia="F2" w:hAnsi="Times New Roman" w:cs="Times New Roman"/>
          <w:kern w:val="0"/>
          <w:lang w:eastAsia="en-US"/>
        </w:rPr>
        <w:t xml:space="preserve"> co najmniej </w:t>
      </w:r>
      <w:r w:rsidRPr="00DC7121">
        <w:rPr>
          <w:rFonts w:ascii="Times New Roman" w:eastAsia="F2" w:hAnsi="Times New Roman" w:cs="Times New Roman"/>
          <w:kern w:val="0"/>
          <w:lang w:eastAsia="en-US"/>
        </w:rPr>
        <w:t>r</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wnowa</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nymi uprawnieniami, o kt</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 xml:space="preserve">rych mowa w ustawie Prawo budowlane </w:t>
      </w:r>
      <w:r w:rsidRPr="00DC7121">
        <w:rPr>
          <w:rFonts w:ascii="Times New Roman" w:eastAsia="F2" w:hAnsi="Times New Roman" w:cs="Times New Roman" w:hint="eastAsia"/>
          <w:kern w:val="0"/>
          <w:lang w:eastAsia="en-US"/>
        </w:rPr>
        <w:t>–</w:t>
      </w:r>
      <w:r w:rsidRPr="00DC7121">
        <w:rPr>
          <w:rFonts w:ascii="Times New Roman" w:eastAsia="F2" w:hAnsi="Times New Roman" w:cs="Times New Roman"/>
          <w:kern w:val="0"/>
          <w:lang w:eastAsia="en-US"/>
        </w:rPr>
        <w:t xml:space="preserve"> na wniose</w:t>
      </w:r>
      <w:r>
        <w:rPr>
          <w:rFonts w:ascii="Times New Roman" w:eastAsia="F2" w:hAnsi="Times New Roman" w:cs="Times New Roman"/>
          <w:kern w:val="0"/>
          <w:lang w:eastAsia="en-US"/>
        </w:rPr>
        <w:t xml:space="preserve">k </w:t>
      </w:r>
      <w:r w:rsidRPr="00DC7121">
        <w:rPr>
          <w:rFonts w:ascii="Times New Roman" w:eastAsia="F2" w:hAnsi="Times New Roman" w:cs="Times New Roman"/>
          <w:kern w:val="0"/>
          <w:lang w:eastAsia="en-US"/>
        </w:rPr>
        <w:t>Zamawiaj</w:t>
      </w:r>
      <w:r w:rsidRPr="00DC7121">
        <w:rPr>
          <w:rFonts w:ascii="Times New Roman" w:eastAsia="F2" w:hAnsi="Times New Roman" w:cs="Times New Roman" w:hint="eastAsia"/>
          <w:kern w:val="0"/>
          <w:lang w:eastAsia="en-US"/>
        </w:rPr>
        <w:t>ą</w:t>
      </w:r>
      <w:r>
        <w:rPr>
          <w:rFonts w:ascii="Times New Roman" w:eastAsia="F2" w:hAnsi="Times New Roman" w:cs="Times New Roman"/>
          <w:kern w:val="0"/>
          <w:lang w:eastAsia="en-US"/>
        </w:rPr>
        <w:t xml:space="preserve">cego lub </w:t>
      </w:r>
      <w:r w:rsidRPr="00DC7121">
        <w:rPr>
          <w:rFonts w:ascii="Times New Roman" w:eastAsia="F2" w:hAnsi="Times New Roman" w:cs="Times New Roman"/>
          <w:kern w:val="0"/>
          <w:lang w:eastAsia="en-US"/>
        </w:rPr>
        <w:t>Wykonawcy, przy czym zmia</w:t>
      </w:r>
      <w:r>
        <w:rPr>
          <w:rFonts w:ascii="Times New Roman" w:eastAsia="F2" w:hAnsi="Times New Roman" w:cs="Times New Roman"/>
          <w:kern w:val="0"/>
          <w:lang w:eastAsia="en-US"/>
        </w:rPr>
        <w:t xml:space="preserve">na na wniosek Wnioskodawcy jest </w:t>
      </w:r>
      <w:r w:rsidRPr="00DC7121">
        <w:rPr>
          <w:rFonts w:ascii="Times New Roman" w:eastAsia="F2" w:hAnsi="Times New Roman" w:cs="Times New Roman"/>
          <w:kern w:val="0"/>
          <w:lang w:eastAsia="en-US"/>
        </w:rPr>
        <w:t>dopuszczalna pod warunkiem wyra</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enia zgody przez Zamawiaj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cego.</w:t>
      </w:r>
    </w:p>
    <w:p w14:paraId="7A53927C" w14:textId="77777777" w:rsidR="004F0C8A" w:rsidRPr="00DC7121" w:rsidRDefault="004F0C8A" w:rsidP="004F0C8A">
      <w:pPr>
        <w:suppressAutoHyphens w:val="0"/>
        <w:autoSpaceDE w:val="0"/>
        <w:autoSpaceDN w:val="0"/>
        <w:adjustRightInd w:val="0"/>
        <w:spacing w:after="0" w:line="240"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2. Zmian podwykonawcy, przy pomocy, kt</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 xml:space="preserve">rego Wykonawca realizuje przedmiot umowy </w:t>
      </w:r>
      <w:r w:rsidRPr="00DC7121">
        <w:rPr>
          <w:rFonts w:ascii="Times New Roman" w:eastAsia="F2" w:hAnsi="Times New Roman" w:cs="Times New Roman" w:hint="eastAsia"/>
          <w:kern w:val="0"/>
          <w:lang w:eastAsia="en-US"/>
        </w:rPr>
        <w:t>–</w:t>
      </w:r>
      <w:r w:rsidRPr="00DC7121">
        <w:rPr>
          <w:rFonts w:ascii="Times New Roman" w:eastAsia="F2" w:hAnsi="Times New Roman" w:cs="Times New Roman"/>
          <w:kern w:val="0"/>
          <w:lang w:eastAsia="en-US"/>
        </w:rPr>
        <w:t xml:space="preserve"> na</w:t>
      </w:r>
      <w:r>
        <w:rPr>
          <w:rFonts w:ascii="Times New Roman" w:eastAsia="F2" w:hAnsi="Times New Roman" w:cs="Times New Roman"/>
          <w:kern w:val="0"/>
          <w:lang w:eastAsia="en-US"/>
        </w:rPr>
        <w:t xml:space="preserve"> </w:t>
      </w:r>
      <w:r w:rsidRPr="00DC7121">
        <w:rPr>
          <w:rFonts w:ascii="Times New Roman" w:eastAsia="F2" w:hAnsi="Times New Roman" w:cs="Times New Roman"/>
          <w:kern w:val="0"/>
          <w:lang w:eastAsia="en-US"/>
        </w:rPr>
        <w:t>wniosek Wykonawcy, przy czym zmiana jest dopuszczalna pod warunkiem wyra</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enia zgody przez Zamawiaj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cego.</w:t>
      </w:r>
    </w:p>
    <w:p w14:paraId="7327894B" w14:textId="77777777" w:rsidR="004F0C8A" w:rsidRPr="00DC7121" w:rsidRDefault="004F0C8A" w:rsidP="004F0C8A">
      <w:pPr>
        <w:suppressAutoHyphens w:val="0"/>
        <w:autoSpaceDE w:val="0"/>
        <w:autoSpaceDN w:val="0"/>
        <w:adjustRightInd w:val="0"/>
        <w:spacing w:after="0" w:line="240"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3. Rozszerzenia zakresu podwykonawstwa w por</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 xml:space="preserve">wnaniu do wskazanego w ofercie Wykonawcy </w:t>
      </w:r>
      <w:r w:rsidRPr="00DC7121">
        <w:rPr>
          <w:rFonts w:ascii="Times New Roman" w:eastAsia="F2" w:hAnsi="Times New Roman" w:cs="Times New Roman" w:hint="eastAsia"/>
          <w:kern w:val="0"/>
          <w:lang w:eastAsia="en-US"/>
        </w:rPr>
        <w:t>–</w:t>
      </w:r>
      <w:r w:rsidRPr="00DC7121">
        <w:rPr>
          <w:rFonts w:ascii="Times New Roman" w:eastAsia="F2" w:hAnsi="Times New Roman" w:cs="Times New Roman"/>
          <w:kern w:val="0"/>
          <w:lang w:eastAsia="en-US"/>
        </w:rPr>
        <w:t xml:space="preserve"> na wniosek Wykonawcy, przy czym zmiana jest dopuszczalna pod warunkiem wyra</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enia zgody przez Zamawiaj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cego.</w:t>
      </w:r>
    </w:p>
    <w:p w14:paraId="4ECAF1F7" w14:textId="77777777" w:rsidR="004F0C8A" w:rsidRPr="00DC7121" w:rsidRDefault="004F0C8A" w:rsidP="004F0C8A">
      <w:pPr>
        <w:suppressAutoHyphens w:val="0"/>
        <w:autoSpaceDE w:val="0"/>
        <w:autoSpaceDN w:val="0"/>
        <w:adjustRightInd w:val="0"/>
        <w:spacing w:after="0" w:line="240"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4. Zmiany osoby / os</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b wskazanych w umowie, jako nadzoruj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 xml:space="preserve">cych roboty </w:t>
      </w:r>
      <w:r w:rsidRPr="00DC7121">
        <w:rPr>
          <w:rFonts w:ascii="Times New Roman" w:eastAsia="F2" w:hAnsi="Times New Roman" w:cs="Times New Roman" w:hint="eastAsia"/>
          <w:kern w:val="0"/>
          <w:lang w:eastAsia="en-US"/>
        </w:rPr>
        <w:t>–</w:t>
      </w:r>
      <w:r w:rsidRPr="00DC7121">
        <w:rPr>
          <w:rFonts w:ascii="Times New Roman" w:eastAsia="F2" w:hAnsi="Times New Roman" w:cs="Times New Roman"/>
          <w:kern w:val="0"/>
          <w:lang w:eastAsia="en-US"/>
        </w:rPr>
        <w:t xml:space="preserve"> na wniosek</w:t>
      </w:r>
      <w:r>
        <w:rPr>
          <w:rFonts w:ascii="Times New Roman" w:eastAsia="F2" w:hAnsi="Times New Roman" w:cs="Times New Roman"/>
          <w:kern w:val="0"/>
          <w:lang w:eastAsia="en-US"/>
        </w:rPr>
        <w:t xml:space="preserve"> </w:t>
      </w:r>
      <w:r w:rsidRPr="00DC7121">
        <w:rPr>
          <w:rFonts w:ascii="Times New Roman" w:eastAsia="F2" w:hAnsi="Times New Roman" w:cs="Times New Roman"/>
          <w:kern w:val="0"/>
          <w:lang w:eastAsia="en-US"/>
        </w:rPr>
        <w:t>Zamawiaj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cego.</w:t>
      </w:r>
    </w:p>
    <w:p w14:paraId="5AB163F9" w14:textId="77777777" w:rsidR="004F0C8A" w:rsidRPr="00DC7121" w:rsidRDefault="004F0C8A" w:rsidP="004F0C8A">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5. Zmiany terminu wykonania umowy o czas op</w:t>
      </w:r>
      <w:r w:rsidRPr="00DC7121">
        <w:rPr>
          <w:rFonts w:ascii="Times New Roman" w:eastAsia="F2" w:hAnsi="Times New Roman" w:cs="Times New Roman" w:hint="eastAsia"/>
          <w:kern w:val="0"/>
          <w:lang w:eastAsia="en-US"/>
        </w:rPr>
        <w:t>óź</w:t>
      </w:r>
      <w:r w:rsidRPr="00DC7121">
        <w:rPr>
          <w:rFonts w:ascii="Times New Roman" w:eastAsia="F2" w:hAnsi="Times New Roman" w:cs="Times New Roman"/>
          <w:kern w:val="0"/>
          <w:lang w:eastAsia="en-US"/>
        </w:rPr>
        <w:t>nienia realizacji przedmiotu umowy, je</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eli</w:t>
      </w:r>
      <w:r>
        <w:rPr>
          <w:rFonts w:ascii="Times New Roman" w:eastAsia="F2" w:hAnsi="Times New Roman" w:cs="Times New Roman"/>
          <w:kern w:val="0"/>
          <w:lang w:eastAsia="en-US"/>
        </w:rPr>
        <w:t xml:space="preserve"> </w:t>
      </w:r>
      <w:r w:rsidRPr="00DC7121">
        <w:rPr>
          <w:rFonts w:ascii="Times New Roman" w:eastAsia="F2" w:hAnsi="Times New Roman" w:cs="Times New Roman"/>
          <w:kern w:val="0"/>
          <w:lang w:eastAsia="en-US"/>
        </w:rPr>
        <w:t>takie op</w:t>
      </w:r>
      <w:r w:rsidRPr="00DC7121">
        <w:rPr>
          <w:rFonts w:ascii="Times New Roman" w:eastAsia="F2" w:hAnsi="Times New Roman" w:cs="Times New Roman" w:hint="eastAsia"/>
          <w:kern w:val="0"/>
          <w:lang w:eastAsia="en-US"/>
        </w:rPr>
        <w:t>óź</w:t>
      </w:r>
      <w:r w:rsidRPr="00DC7121">
        <w:rPr>
          <w:rFonts w:ascii="Times New Roman" w:eastAsia="F2" w:hAnsi="Times New Roman" w:cs="Times New Roman"/>
          <w:kern w:val="0"/>
          <w:lang w:eastAsia="en-US"/>
        </w:rPr>
        <w:t>nienie wyst</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pi i b</w:t>
      </w:r>
      <w:r w:rsidRPr="00DC7121">
        <w:rPr>
          <w:rFonts w:ascii="Times New Roman" w:eastAsia="F2" w:hAnsi="Times New Roman" w:cs="Times New Roman" w:hint="eastAsia"/>
          <w:kern w:val="0"/>
          <w:lang w:eastAsia="en-US"/>
        </w:rPr>
        <w:t>ę</w:t>
      </w:r>
      <w:r w:rsidRPr="00DC7121">
        <w:rPr>
          <w:rFonts w:ascii="Times New Roman" w:eastAsia="F2" w:hAnsi="Times New Roman" w:cs="Times New Roman"/>
          <w:kern w:val="0"/>
          <w:lang w:eastAsia="en-US"/>
        </w:rPr>
        <w:t>dzie mia</w:t>
      </w:r>
      <w:r w:rsidRPr="00DC7121">
        <w:rPr>
          <w:rFonts w:ascii="Times New Roman" w:eastAsia="F2" w:hAnsi="Times New Roman" w:cs="Times New Roman" w:hint="eastAsia"/>
          <w:kern w:val="0"/>
          <w:lang w:eastAsia="en-US"/>
        </w:rPr>
        <w:t>ł</w:t>
      </w:r>
      <w:r w:rsidRPr="00DC7121">
        <w:rPr>
          <w:rFonts w:ascii="Times New Roman" w:eastAsia="F2" w:hAnsi="Times New Roman" w:cs="Times New Roman"/>
          <w:kern w:val="0"/>
          <w:lang w:eastAsia="en-US"/>
        </w:rPr>
        <w:t>o wp</w:t>
      </w:r>
      <w:r w:rsidRPr="00DC7121">
        <w:rPr>
          <w:rFonts w:ascii="Times New Roman" w:eastAsia="F2" w:hAnsi="Times New Roman" w:cs="Times New Roman" w:hint="eastAsia"/>
          <w:kern w:val="0"/>
          <w:lang w:eastAsia="en-US"/>
        </w:rPr>
        <w:t>ł</w:t>
      </w:r>
      <w:r w:rsidRPr="00DC7121">
        <w:rPr>
          <w:rFonts w:ascii="Times New Roman" w:eastAsia="F2" w:hAnsi="Times New Roman" w:cs="Times New Roman"/>
          <w:kern w:val="0"/>
          <w:lang w:eastAsia="en-US"/>
        </w:rPr>
        <w:t>yw na wykonanie przedmiotu umowy, w sytuacji:</w:t>
      </w:r>
    </w:p>
    <w:p w14:paraId="62554017" w14:textId="77777777" w:rsidR="004F0C8A" w:rsidRPr="00DC7121" w:rsidRDefault="004F0C8A" w:rsidP="004F0C8A">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5.1. wstrzymania (zawieszenia) realizacji przedmiotu umowy (w cz</w:t>
      </w:r>
      <w:r w:rsidRPr="00DC7121">
        <w:rPr>
          <w:rFonts w:ascii="Times New Roman" w:eastAsia="F2" w:hAnsi="Times New Roman" w:cs="Times New Roman" w:hint="eastAsia"/>
          <w:kern w:val="0"/>
          <w:lang w:eastAsia="en-US"/>
        </w:rPr>
        <w:t>ęś</w:t>
      </w:r>
      <w:r w:rsidRPr="00DC7121">
        <w:rPr>
          <w:rFonts w:ascii="Times New Roman" w:eastAsia="F2" w:hAnsi="Times New Roman" w:cs="Times New Roman"/>
          <w:kern w:val="0"/>
          <w:lang w:eastAsia="en-US"/>
        </w:rPr>
        <w:t>ci w ca</w:t>
      </w:r>
      <w:r w:rsidRPr="00DC7121">
        <w:rPr>
          <w:rFonts w:ascii="Times New Roman" w:eastAsia="F2" w:hAnsi="Times New Roman" w:cs="Times New Roman" w:hint="eastAsia"/>
          <w:kern w:val="0"/>
          <w:lang w:eastAsia="en-US"/>
        </w:rPr>
        <w:t>ł</w:t>
      </w:r>
      <w:r w:rsidRPr="00DC7121">
        <w:rPr>
          <w:rFonts w:ascii="Times New Roman" w:eastAsia="F2" w:hAnsi="Times New Roman" w:cs="Times New Roman"/>
          <w:kern w:val="0"/>
          <w:lang w:eastAsia="en-US"/>
        </w:rPr>
        <w:t>o</w:t>
      </w:r>
      <w:r w:rsidRPr="00DC7121">
        <w:rPr>
          <w:rFonts w:ascii="Times New Roman" w:eastAsia="F2" w:hAnsi="Times New Roman" w:cs="Times New Roman" w:hint="eastAsia"/>
          <w:kern w:val="0"/>
          <w:lang w:eastAsia="en-US"/>
        </w:rPr>
        <w:t>ś</w:t>
      </w:r>
      <w:r w:rsidRPr="00DC7121">
        <w:rPr>
          <w:rFonts w:ascii="Times New Roman" w:eastAsia="F2" w:hAnsi="Times New Roman" w:cs="Times New Roman"/>
          <w:kern w:val="0"/>
          <w:lang w:eastAsia="en-US"/>
        </w:rPr>
        <w:t xml:space="preserve">ci) na </w:t>
      </w:r>
      <w:r w:rsidRPr="00DC7121">
        <w:rPr>
          <w:rFonts w:ascii="Times New Roman" w:eastAsia="F2" w:hAnsi="Times New Roman" w:cs="Times New Roman" w:hint="eastAsia"/>
          <w:kern w:val="0"/>
          <w:lang w:eastAsia="en-US"/>
        </w:rPr>
        <w:t>żą</w:t>
      </w:r>
      <w:r w:rsidRPr="00DC7121">
        <w:rPr>
          <w:rFonts w:ascii="Times New Roman" w:eastAsia="F2" w:hAnsi="Times New Roman" w:cs="Times New Roman"/>
          <w:kern w:val="0"/>
          <w:lang w:eastAsia="en-US"/>
        </w:rPr>
        <w:t>danie Zamawiaj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cego z przyczyn niezale</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nych od Wykonawcy i obiektywnie uzasadnionych na okres trwaj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 xml:space="preserve">cy </w:t>
      </w:r>
      <w:r w:rsidRPr="00DC7121">
        <w:rPr>
          <w:rFonts w:ascii="Times New Roman" w:eastAsia="F2" w:hAnsi="Times New Roman" w:cs="Times New Roman" w:hint="eastAsia"/>
          <w:kern w:val="0"/>
          <w:lang w:eastAsia="en-US"/>
        </w:rPr>
        <w:t>łą</w:t>
      </w:r>
      <w:r w:rsidRPr="00DC7121">
        <w:rPr>
          <w:rFonts w:ascii="Times New Roman" w:eastAsia="F2" w:hAnsi="Times New Roman" w:cs="Times New Roman"/>
          <w:kern w:val="0"/>
          <w:lang w:eastAsia="en-US"/>
        </w:rPr>
        <w:t>cznie ponad 48 godzin,</w:t>
      </w:r>
    </w:p>
    <w:p w14:paraId="7B889D20" w14:textId="77777777" w:rsidR="004F0C8A" w:rsidRPr="00DC7121" w:rsidRDefault="004F0C8A" w:rsidP="004F0C8A">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lastRenderedPageBreak/>
        <w:t>5.2. niekorzystnych warunk</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w atmosferycznych w postaci opad</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 xml:space="preserve">w deszczu lub </w:t>
      </w:r>
      <w:r w:rsidRPr="00DC7121">
        <w:rPr>
          <w:rFonts w:ascii="Times New Roman" w:eastAsia="F2" w:hAnsi="Times New Roman" w:cs="Times New Roman" w:hint="eastAsia"/>
          <w:kern w:val="0"/>
          <w:lang w:eastAsia="en-US"/>
        </w:rPr>
        <w:t>ś</w:t>
      </w:r>
      <w:r w:rsidRPr="00DC7121">
        <w:rPr>
          <w:rFonts w:ascii="Times New Roman" w:eastAsia="F2" w:hAnsi="Times New Roman" w:cs="Times New Roman"/>
          <w:kern w:val="0"/>
          <w:lang w:eastAsia="en-US"/>
        </w:rPr>
        <w:t>niegu</w:t>
      </w:r>
      <w:r>
        <w:rPr>
          <w:rFonts w:ascii="Times New Roman" w:eastAsia="F2" w:hAnsi="Times New Roman" w:cs="Times New Roman"/>
          <w:kern w:val="0"/>
          <w:lang w:eastAsia="en-US"/>
        </w:rPr>
        <w:t xml:space="preserve"> </w:t>
      </w:r>
      <w:r w:rsidRPr="00DC7121">
        <w:rPr>
          <w:rFonts w:ascii="Times New Roman" w:eastAsia="F2" w:hAnsi="Times New Roman" w:cs="Times New Roman"/>
          <w:kern w:val="0"/>
          <w:lang w:eastAsia="en-US"/>
        </w:rPr>
        <w:t>utrzymuj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cych si</w:t>
      </w:r>
      <w:r w:rsidRPr="00DC7121">
        <w:rPr>
          <w:rFonts w:ascii="Times New Roman" w:eastAsia="F2" w:hAnsi="Times New Roman" w:cs="Times New Roman" w:hint="eastAsia"/>
          <w:kern w:val="0"/>
          <w:lang w:eastAsia="en-US"/>
        </w:rPr>
        <w:t>ę</w:t>
      </w:r>
      <w:r w:rsidRPr="00DC7121">
        <w:rPr>
          <w:rFonts w:ascii="Times New Roman" w:eastAsia="F2" w:hAnsi="Times New Roman" w:cs="Times New Roman"/>
          <w:kern w:val="0"/>
          <w:lang w:eastAsia="en-US"/>
        </w:rPr>
        <w:t xml:space="preserve"> </w:t>
      </w:r>
      <w:r w:rsidRPr="00DC7121">
        <w:rPr>
          <w:rFonts w:ascii="Times New Roman" w:eastAsia="F2" w:hAnsi="Times New Roman" w:cs="Times New Roman" w:hint="eastAsia"/>
          <w:kern w:val="0"/>
          <w:lang w:eastAsia="en-US"/>
        </w:rPr>
        <w:t>łą</w:t>
      </w:r>
      <w:r w:rsidRPr="00DC7121">
        <w:rPr>
          <w:rFonts w:ascii="Times New Roman" w:eastAsia="F2" w:hAnsi="Times New Roman" w:cs="Times New Roman"/>
          <w:kern w:val="0"/>
          <w:lang w:eastAsia="en-US"/>
        </w:rPr>
        <w:t>cznie d</w:t>
      </w:r>
      <w:r w:rsidRPr="00DC7121">
        <w:rPr>
          <w:rFonts w:ascii="Times New Roman" w:eastAsia="F2" w:hAnsi="Times New Roman" w:cs="Times New Roman" w:hint="eastAsia"/>
          <w:kern w:val="0"/>
          <w:lang w:eastAsia="en-US"/>
        </w:rPr>
        <w:t>ł</w:t>
      </w:r>
      <w:r w:rsidRPr="00DC7121">
        <w:rPr>
          <w:rFonts w:ascii="Times New Roman" w:eastAsia="F2" w:hAnsi="Times New Roman" w:cs="Times New Roman"/>
          <w:kern w:val="0"/>
          <w:lang w:eastAsia="en-US"/>
        </w:rPr>
        <w:t>u</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ej ni</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 xml:space="preserve"> 48 godzin, uniemo</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liwiaj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cych prawid</w:t>
      </w:r>
      <w:r w:rsidRPr="00DC7121">
        <w:rPr>
          <w:rFonts w:ascii="Times New Roman" w:eastAsia="F2" w:hAnsi="Times New Roman" w:cs="Times New Roman" w:hint="eastAsia"/>
          <w:kern w:val="0"/>
          <w:lang w:eastAsia="en-US"/>
        </w:rPr>
        <w:t>ł</w:t>
      </w:r>
      <w:r w:rsidRPr="00DC7121">
        <w:rPr>
          <w:rFonts w:ascii="Times New Roman" w:eastAsia="F2" w:hAnsi="Times New Roman" w:cs="Times New Roman"/>
          <w:kern w:val="0"/>
          <w:lang w:eastAsia="en-US"/>
        </w:rPr>
        <w:t>owe wykonanie ca</w:t>
      </w:r>
      <w:r w:rsidRPr="00DC7121">
        <w:rPr>
          <w:rFonts w:ascii="Times New Roman" w:eastAsia="F2" w:hAnsi="Times New Roman" w:cs="Times New Roman" w:hint="eastAsia"/>
          <w:kern w:val="0"/>
          <w:lang w:eastAsia="en-US"/>
        </w:rPr>
        <w:t>ł</w:t>
      </w:r>
      <w:r w:rsidRPr="00DC7121">
        <w:rPr>
          <w:rFonts w:ascii="Times New Roman" w:eastAsia="F2" w:hAnsi="Times New Roman" w:cs="Times New Roman"/>
          <w:kern w:val="0"/>
          <w:lang w:eastAsia="en-US"/>
        </w:rPr>
        <w:t>o</w:t>
      </w:r>
      <w:r w:rsidRPr="00DC7121">
        <w:rPr>
          <w:rFonts w:ascii="Times New Roman" w:eastAsia="F2" w:hAnsi="Times New Roman" w:cs="Times New Roman" w:hint="eastAsia"/>
          <w:kern w:val="0"/>
          <w:lang w:eastAsia="en-US"/>
        </w:rPr>
        <w:t>ś</w:t>
      </w:r>
      <w:r w:rsidRPr="00DC7121">
        <w:rPr>
          <w:rFonts w:ascii="Times New Roman" w:eastAsia="F2" w:hAnsi="Times New Roman" w:cs="Times New Roman"/>
          <w:kern w:val="0"/>
          <w:lang w:eastAsia="en-US"/>
        </w:rPr>
        <w:t>ci b</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d</w:t>
      </w:r>
      <w:r w:rsidRPr="00DC7121">
        <w:rPr>
          <w:rFonts w:ascii="Times New Roman" w:eastAsia="F2" w:hAnsi="Times New Roman" w:cs="Times New Roman" w:hint="eastAsia"/>
          <w:kern w:val="0"/>
          <w:lang w:eastAsia="en-US"/>
        </w:rPr>
        <w:t>ź</w:t>
      </w:r>
      <w:r w:rsidRPr="00DC7121">
        <w:rPr>
          <w:rFonts w:ascii="Times New Roman" w:eastAsia="F2" w:hAnsi="Times New Roman" w:cs="Times New Roman"/>
          <w:kern w:val="0"/>
          <w:lang w:eastAsia="en-US"/>
        </w:rPr>
        <w:t xml:space="preserve"> cz</w:t>
      </w:r>
      <w:r w:rsidRPr="00DC7121">
        <w:rPr>
          <w:rFonts w:ascii="Times New Roman" w:eastAsia="F2" w:hAnsi="Times New Roman" w:cs="Times New Roman" w:hint="eastAsia"/>
          <w:kern w:val="0"/>
          <w:lang w:eastAsia="en-US"/>
        </w:rPr>
        <w:t>ęś</w:t>
      </w:r>
      <w:r w:rsidRPr="00DC7121">
        <w:rPr>
          <w:rFonts w:ascii="Times New Roman" w:eastAsia="F2" w:hAnsi="Times New Roman" w:cs="Times New Roman"/>
          <w:kern w:val="0"/>
          <w:lang w:eastAsia="en-US"/>
        </w:rPr>
        <w:t>ci przedmiotu umowy z powodu technologii prac okre</w:t>
      </w:r>
      <w:r w:rsidRPr="00DC7121">
        <w:rPr>
          <w:rFonts w:ascii="Times New Roman" w:eastAsia="F2" w:hAnsi="Times New Roman" w:cs="Times New Roman" w:hint="eastAsia"/>
          <w:kern w:val="0"/>
          <w:lang w:eastAsia="en-US"/>
        </w:rPr>
        <w:t>ś</w:t>
      </w:r>
      <w:r w:rsidRPr="00DC7121">
        <w:rPr>
          <w:rFonts w:ascii="Times New Roman" w:eastAsia="F2" w:hAnsi="Times New Roman" w:cs="Times New Roman"/>
          <w:kern w:val="0"/>
          <w:lang w:eastAsia="en-US"/>
        </w:rPr>
        <w:t>lonej umow</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 normami lub innymi przepisami, wymagaj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cych konkretnych warunk</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w atmosferycznych, przy czym informacja o wspomnianych warunkach atmosferycznych winna by</w:t>
      </w:r>
      <w:r w:rsidRPr="00DC7121">
        <w:rPr>
          <w:rFonts w:ascii="Times New Roman" w:eastAsia="F2" w:hAnsi="Times New Roman" w:cs="Times New Roman" w:hint="eastAsia"/>
          <w:kern w:val="0"/>
          <w:lang w:eastAsia="en-US"/>
        </w:rPr>
        <w:t>ć</w:t>
      </w:r>
      <w:r w:rsidRPr="00DC7121">
        <w:rPr>
          <w:rFonts w:ascii="Times New Roman" w:eastAsia="F2" w:hAnsi="Times New Roman" w:cs="Times New Roman"/>
          <w:kern w:val="0"/>
          <w:lang w:eastAsia="en-US"/>
        </w:rPr>
        <w:t xml:space="preserve"> dokonana wpisem inspektora nadzoru w dzienniku budowy,</w:t>
      </w:r>
    </w:p>
    <w:p w14:paraId="4300CE9C" w14:textId="77777777" w:rsidR="004F0C8A" w:rsidRPr="00DC7121" w:rsidRDefault="004F0C8A" w:rsidP="004F0C8A">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5.3. wyst</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pienia temperatury powietrza niepozwalaj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cej na realizacj</w:t>
      </w:r>
      <w:r w:rsidRPr="00DC7121">
        <w:rPr>
          <w:rFonts w:ascii="Times New Roman" w:eastAsia="F2" w:hAnsi="Times New Roman" w:cs="Times New Roman" w:hint="eastAsia"/>
          <w:kern w:val="0"/>
          <w:lang w:eastAsia="en-US"/>
        </w:rPr>
        <w:t>ę</w:t>
      </w:r>
      <w:r w:rsidRPr="00DC7121">
        <w:rPr>
          <w:rFonts w:ascii="Times New Roman" w:eastAsia="F2" w:hAnsi="Times New Roman" w:cs="Times New Roman"/>
          <w:kern w:val="0"/>
          <w:lang w:eastAsia="en-US"/>
        </w:rPr>
        <w:t xml:space="preserve"> przedmiotu umowy (w ca</w:t>
      </w:r>
      <w:r w:rsidRPr="00DC7121">
        <w:rPr>
          <w:rFonts w:ascii="Times New Roman" w:eastAsia="F2" w:hAnsi="Times New Roman" w:cs="Times New Roman" w:hint="eastAsia"/>
          <w:kern w:val="0"/>
          <w:lang w:eastAsia="en-US"/>
        </w:rPr>
        <w:t>ł</w:t>
      </w:r>
      <w:r w:rsidRPr="00DC7121">
        <w:rPr>
          <w:rFonts w:ascii="Times New Roman" w:eastAsia="F2" w:hAnsi="Times New Roman" w:cs="Times New Roman"/>
          <w:kern w:val="0"/>
          <w:lang w:eastAsia="en-US"/>
        </w:rPr>
        <w:t>o</w:t>
      </w:r>
      <w:r w:rsidRPr="00DC7121">
        <w:rPr>
          <w:rFonts w:ascii="Times New Roman" w:eastAsia="F2" w:hAnsi="Times New Roman" w:cs="Times New Roman" w:hint="eastAsia"/>
          <w:kern w:val="0"/>
          <w:lang w:eastAsia="en-US"/>
        </w:rPr>
        <w:t>ś</w:t>
      </w:r>
      <w:r w:rsidRPr="00DC7121">
        <w:rPr>
          <w:rFonts w:ascii="Times New Roman" w:eastAsia="F2" w:hAnsi="Times New Roman" w:cs="Times New Roman"/>
          <w:kern w:val="0"/>
          <w:lang w:eastAsia="en-US"/>
        </w:rPr>
        <w:t>ci b</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d</w:t>
      </w:r>
      <w:r w:rsidRPr="00DC7121">
        <w:rPr>
          <w:rFonts w:ascii="Times New Roman" w:eastAsia="F2" w:hAnsi="Times New Roman" w:cs="Times New Roman" w:hint="eastAsia"/>
          <w:kern w:val="0"/>
          <w:lang w:eastAsia="en-US"/>
        </w:rPr>
        <w:t>ź</w:t>
      </w:r>
      <w:r w:rsidRPr="00DC7121">
        <w:rPr>
          <w:rFonts w:ascii="Times New Roman" w:eastAsia="F2" w:hAnsi="Times New Roman" w:cs="Times New Roman"/>
          <w:kern w:val="0"/>
          <w:lang w:eastAsia="en-US"/>
        </w:rPr>
        <w:t xml:space="preserve"> w cz</w:t>
      </w:r>
      <w:r w:rsidRPr="00DC7121">
        <w:rPr>
          <w:rFonts w:ascii="Times New Roman" w:eastAsia="F2" w:hAnsi="Times New Roman" w:cs="Times New Roman" w:hint="eastAsia"/>
          <w:kern w:val="0"/>
          <w:lang w:eastAsia="en-US"/>
        </w:rPr>
        <w:t>ęś</w:t>
      </w:r>
      <w:r w:rsidRPr="00DC7121">
        <w:rPr>
          <w:rFonts w:ascii="Times New Roman" w:eastAsia="F2" w:hAnsi="Times New Roman" w:cs="Times New Roman"/>
          <w:kern w:val="0"/>
          <w:lang w:eastAsia="en-US"/>
        </w:rPr>
        <w:t>ci) stosownie do wymog</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w i ogranicze</w:t>
      </w:r>
      <w:r w:rsidRPr="00DC7121">
        <w:rPr>
          <w:rFonts w:ascii="Times New Roman" w:eastAsia="F2" w:hAnsi="Times New Roman" w:cs="Times New Roman" w:hint="eastAsia"/>
          <w:kern w:val="0"/>
          <w:lang w:eastAsia="en-US"/>
        </w:rPr>
        <w:t>ń</w:t>
      </w:r>
      <w:r w:rsidRPr="00DC7121">
        <w:rPr>
          <w:rFonts w:ascii="Times New Roman" w:eastAsia="F2" w:hAnsi="Times New Roman" w:cs="Times New Roman"/>
          <w:kern w:val="0"/>
          <w:lang w:eastAsia="en-US"/>
        </w:rPr>
        <w:t xml:space="preserve"> okre</w:t>
      </w:r>
      <w:r w:rsidRPr="00DC7121">
        <w:rPr>
          <w:rFonts w:ascii="Times New Roman" w:eastAsia="F2" w:hAnsi="Times New Roman" w:cs="Times New Roman" w:hint="eastAsia"/>
          <w:kern w:val="0"/>
          <w:lang w:eastAsia="en-US"/>
        </w:rPr>
        <w:t>ś</w:t>
      </w:r>
      <w:r w:rsidRPr="00DC7121">
        <w:rPr>
          <w:rFonts w:ascii="Times New Roman" w:eastAsia="F2" w:hAnsi="Times New Roman" w:cs="Times New Roman"/>
          <w:kern w:val="0"/>
          <w:lang w:eastAsia="en-US"/>
        </w:rPr>
        <w:t>lonych w specyfikacjach technicznych wykonania i odbioru rob</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t budowlanych,</w:t>
      </w:r>
    </w:p>
    <w:p w14:paraId="1103056D" w14:textId="77777777" w:rsidR="004F0C8A" w:rsidRPr="00DC7121" w:rsidRDefault="004F0C8A" w:rsidP="004F0C8A">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5.4. zmian w dokumentacji dot. przedmiotu umowy dokonanych na wniosek Zamawiaj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cego,</w:t>
      </w:r>
    </w:p>
    <w:p w14:paraId="3BF3D667" w14:textId="77777777" w:rsidR="004F0C8A" w:rsidRPr="00DC7121" w:rsidRDefault="004F0C8A" w:rsidP="004F0C8A">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5.5. nieterminowego przekazania przez Zamawiaj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cego Wykonawcy terenu realizacji rob</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t,</w:t>
      </w:r>
      <w:r>
        <w:rPr>
          <w:rFonts w:ascii="Times New Roman" w:eastAsia="F2" w:hAnsi="Times New Roman" w:cs="Times New Roman"/>
          <w:kern w:val="0"/>
          <w:lang w:eastAsia="en-US"/>
        </w:rPr>
        <w:t xml:space="preserve"> </w:t>
      </w:r>
      <w:r w:rsidRPr="00DC7121">
        <w:rPr>
          <w:rFonts w:ascii="Times New Roman" w:eastAsia="F2" w:hAnsi="Times New Roman" w:cs="Times New Roman"/>
          <w:kern w:val="0"/>
          <w:lang w:eastAsia="en-US"/>
        </w:rPr>
        <w:t>gdy op</w:t>
      </w:r>
      <w:r w:rsidRPr="00DC7121">
        <w:rPr>
          <w:rFonts w:ascii="Times New Roman" w:eastAsia="F2" w:hAnsi="Times New Roman" w:cs="Times New Roman" w:hint="eastAsia"/>
          <w:kern w:val="0"/>
          <w:lang w:eastAsia="en-US"/>
        </w:rPr>
        <w:t>óź</w:t>
      </w:r>
      <w:r w:rsidRPr="00DC7121">
        <w:rPr>
          <w:rFonts w:ascii="Times New Roman" w:eastAsia="F2" w:hAnsi="Times New Roman" w:cs="Times New Roman"/>
          <w:kern w:val="0"/>
          <w:lang w:eastAsia="en-US"/>
        </w:rPr>
        <w:t>nienie we wspomnianym zakresie wyniesie ponad 72 godziny,</w:t>
      </w:r>
    </w:p>
    <w:p w14:paraId="147502EA" w14:textId="77777777" w:rsidR="004F0C8A" w:rsidRPr="00DC7121" w:rsidRDefault="004F0C8A" w:rsidP="004F0C8A">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5.6. nieterminowego przekazania przez Zamawiaj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cego Wykonawcy dokumentacji technicznej, gdy op</w:t>
      </w:r>
      <w:r w:rsidRPr="00DC7121">
        <w:rPr>
          <w:rFonts w:ascii="Times New Roman" w:eastAsia="F2" w:hAnsi="Times New Roman" w:cs="Times New Roman" w:hint="eastAsia"/>
          <w:kern w:val="0"/>
          <w:lang w:eastAsia="en-US"/>
        </w:rPr>
        <w:t>óź</w:t>
      </w:r>
      <w:r w:rsidRPr="00DC7121">
        <w:rPr>
          <w:rFonts w:ascii="Times New Roman" w:eastAsia="F2" w:hAnsi="Times New Roman" w:cs="Times New Roman"/>
          <w:kern w:val="0"/>
          <w:lang w:eastAsia="en-US"/>
        </w:rPr>
        <w:t>nienie we wspomnianym zakresie wyniesie ponad 72 godziny,</w:t>
      </w:r>
    </w:p>
    <w:p w14:paraId="67FD8826" w14:textId="77777777" w:rsidR="004F0C8A" w:rsidRPr="00DC7121" w:rsidRDefault="004F0C8A" w:rsidP="004F0C8A">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5.7. przekazania Wykonawcy wadliwej lub niekompletnej dokumentacji technicznej, je</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eli</w:t>
      </w:r>
    </w:p>
    <w:p w14:paraId="045CFC0A" w14:textId="77777777" w:rsidR="004F0C8A" w:rsidRPr="00DC7121" w:rsidRDefault="004F0C8A" w:rsidP="004F0C8A">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nie jest mo</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liwe jej poprawienie lub uzupe</w:t>
      </w:r>
      <w:r w:rsidRPr="00DC7121">
        <w:rPr>
          <w:rFonts w:ascii="Times New Roman" w:eastAsia="F2" w:hAnsi="Times New Roman" w:cs="Times New Roman" w:hint="eastAsia"/>
          <w:kern w:val="0"/>
          <w:lang w:eastAsia="en-US"/>
        </w:rPr>
        <w:t>ł</w:t>
      </w:r>
      <w:r w:rsidRPr="00DC7121">
        <w:rPr>
          <w:rFonts w:ascii="Times New Roman" w:eastAsia="F2" w:hAnsi="Times New Roman" w:cs="Times New Roman"/>
          <w:kern w:val="0"/>
          <w:lang w:eastAsia="en-US"/>
        </w:rPr>
        <w:t>nienie w terminie 72 godziny od daty powzi</w:t>
      </w:r>
      <w:r w:rsidRPr="00DC7121">
        <w:rPr>
          <w:rFonts w:ascii="Times New Roman" w:eastAsia="F2" w:hAnsi="Times New Roman" w:cs="Times New Roman" w:hint="eastAsia"/>
          <w:kern w:val="0"/>
          <w:lang w:eastAsia="en-US"/>
        </w:rPr>
        <w:t>ę</w:t>
      </w:r>
      <w:r w:rsidRPr="00DC7121">
        <w:rPr>
          <w:rFonts w:ascii="Times New Roman" w:eastAsia="F2" w:hAnsi="Times New Roman" w:cs="Times New Roman"/>
          <w:kern w:val="0"/>
          <w:lang w:eastAsia="en-US"/>
        </w:rPr>
        <w:t>cia wiadomo</w:t>
      </w:r>
      <w:r w:rsidRPr="00DC7121">
        <w:rPr>
          <w:rFonts w:ascii="Times New Roman" w:eastAsia="F2" w:hAnsi="Times New Roman" w:cs="Times New Roman" w:hint="eastAsia"/>
          <w:kern w:val="0"/>
          <w:lang w:eastAsia="en-US"/>
        </w:rPr>
        <w:t>ś</w:t>
      </w:r>
      <w:r w:rsidRPr="00DC7121">
        <w:rPr>
          <w:rFonts w:ascii="Times New Roman" w:eastAsia="F2" w:hAnsi="Times New Roman" w:cs="Times New Roman"/>
          <w:kern w:val="0"/>
          <w:lang w:eastAsia="en-US"/>
        </w:rPr>
        <w:t>ci o tej okoliczno</w:t>
      </w:r>
      <w:r w:rsidRPr="00DC7121">
        <w:rPr>
          <w:rFonts w:ascii="Times New Roman" w:eastAsia="F2" w:hAnsi="Times New Roman" w:cs="Times New Roman" w:hint="eastAsia"/>
          <w:kern w:val="0"/>
          <w:lang w:eastAsia="en-US"/>
        </w:rPr>
        <w:t>ś</w:t>
      </w:r>
      <w:r w:rsidRPr="00DC7121">
        <w:rPr>
          <w:rFonts w:ascii="Times New Roman" w:eastAsia="F2" w:hAnsi="Times New Roman" w:cs="Times New Roman"/>
          <w:kern w:val="0"/>
          <w:lang w:eastAsia="en-US"/>
        </w:rPr>
        <w:t>ci przez Zamawiaj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cego,</w:t>
      </w:r>
    </w:p>
    <w:p w14:paraId="7E3DC420" w14:textId="77777777" w:rsidR="004F0C8A" w:rsidRPr="00DC7121" w:rsidRDefault="004F0C8A" w:rsidP="004F0C8A">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sidRPr="00DC7121">
        <w:rPr>
          <w:rFonts w:ascii="Times New Roman" w:eastAsia="F2" w:hAnsi="Times New Roman" w:cs="Times New Roman"/>
          <w:kern w:val="0"/>
          <w:lang w:eastAsia="en-US"/>
        </w:rPr>
        <w:t>5.8. zmiany terminu dokonania odbioru przedmiotu umowy dokonanej z przyczyny (przyczyn) niezale</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nych od Wykonawcy,</w:t>
      </w:r>
    </w:p>
    <w:p w14:paraId="2299FE2E" w14:textId="77777777" w:rsidR="004F0C8A" w:rsidRPr="00DC7121" w:rsidRDefault="004F0C8A" w:rsidP="004F0C8A">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Pr>
          <w:rFonts w:ascii="Times New Roman" w:eastAsia="F2" w:hAnsi="Times New Roman" w:cs="Times New Roman"/>
          <w:kern w:val="0"/>
          <w:lang w:eastAsia="en-US"/>
        </w:rPr>
        <w:t>5.9.</w:t>
      </w:r>
      <w:r w:rsidRPr="00DC7121">
        <w:rPr>
          <w:rFonts w:ascii="Times New Roman" w:eastAsia="F2" w:hAnsi="Times New Roman" w:cs="Times New Roman"/>
          <w:kern w:val="0"/>
          <w:lang w:eastAsia="en-US"/>
        </w:rPr>
        <w:t xml:space="preserve"> protest</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w mieszka</w:t>
      </w:r>
      <w:r w:rsidRPr="00DC7121">
        <w:rPr>
          <w:rFonts w:ascii="Times New Roman" w:eastAsia="F2" w:hAnsi="Times New Roman" w:cs="Times New Roman" w:hint="eastAsia"/>
          <w:kern w:val="0"/>
          <w:lang w:eastAsia="en-US"/>
        </w:rPr>
        <w:t>ń</w:t>
      </w:r>
      <w:r w:rsidRPr="00DC7121">
        <w:rPr>
          <w:rFonts w:ascii="Times New Roman" w:eastAsia="F2" w:hAnsi="Times New Roman" w:cs="Times New Roman"/>
          <w:kern w:val="0"/>
          <w:lang w:eastAsia="en-US"/>
        </w:rPr>
        <w:t>c</w:t>
      </w:r>
      <w:r w:rsidRPr="00DC7121">
        <w:rPr>
          <w:rFonts w:ascii="Times New Roman" w:eastAsia="F2" w:hAnsi="Times New Roman" w:cs="Times New Roman" w:hint="eastAsia"/>
          <w:kern w:val="0"/>
          <w:lang w:eastAsia="en-US"/>
        </w:rPr>
        <w:t>ó</w:t>
      </w:r>
      <w:r w:rsidRPr="00DC7121">
        <w:rPr>
          <w:rFonts w:ascii="Times New Roman" w:eastAsia="F2" w:hAnsi="Times New Roman" w:cs="Times New Roman"/>
          <w:kern w:val="0"/>
          <w:lang w:eastAsia="en-US"/>
        </w:rPr>
        <w:t>w uniemo</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liwiaj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cych realizacj</w:t>
      </w:r>
      <w:r w:rsidRPr="00DC7121">
        <w:rPr>
          <w:rFonts w:ascii="Times New Roman" w:eastAsia="F2" w:hAnsi="Times New Roman" w:cs="Times New Roman" w:hint="eastAsia"/>
          <w:kern w:val="0"/>
          <w:lang w:eastAsia="en-US"/>
        </w:rPr>
        <w:t>ę</w:t>
      </w:r>
      <w:r w:rsidRPr="00DC7121">
        <w:rPr>
          <w:rFonts w:ascii="Times New Roman" w:eastAsia="F2" w:hAnsi="Times New Roman" w:cs="Times New Roman"/>
          <w:kern w:val="0"/>
          <w:lang w:eastAsia="en-US"/>
        </w:rPr>
        <w:t xml:space="preserve"> przedmiotu umowy w ca</w:t>
      </w:r>
      <w:r w:rsidRPr="00DC7121">
        <w:rPr>
          <w:rFonts w:ascii="Times New Roman" w:eastAsia="F2" w:hAnsi="Times New Roman" w:cs="Times New Roman" w:hint="eastAsia"/>
          <w:kern w:val="0"/>
          <w:lang w:eastAsia="en-US"/>
        </w:rPr>
        <w:t>ł</w:t>
      </w:r>
      <w:r w:rsidRPr="00DC7121">
        <w:rPr>
          <w:rFonts w:ascii="Times New Roman" w:eastAsia="F2" w:hAnsi="Times New Roman" w:cs="Times New Roman"/>
          <w:kern w:val="0"/>
          <w:lang w:eastAsia="en-US"/>
        </w:rPr>
        <w:t>o</w:t>
      </w:r>
      <w:r w:rsidRPr="00DC7121">
        <w:rPr>
          <w:rFonts w:ascii="Times New Roman" w:eastAsia="F2" w:hAnsi="Times New Roman" w:cs="Times New Roman" w:hint="eastAsia"/>
          <w:kern w:val="0"/>
          <w:lang w:eastAsia="en-US"/>
        </w:rPr>
        <w:t>ś</w:t>
      </w:r>
      <w:r w:rsidRPr="00DC7121">
        <w:rPr>
          <w:rFonts w:ascii="Times New Roman" w:eastAsia="F2" w:hAnsi="Times New Roman" w:cs="Times New Roman"/>
          <w:kern w:val="0"/>
          <w:lang w:eastAsia="en-US"/>
        </w:rPr>
        <w:t>ci b</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d</w:t>
      </w:r>
      <w:r w:rsidRPr="00DC7121">
        <w:rPr>
          <w:rFonts w:ascii="Times New Roman" w:eastAsia="F2" w:hAnsi="Times New Roman" w:cs="Times New Roman" w:hint="eastAsia"/>
          <w:kern w:val="0"/>
          <w:lang w:eastAsia="en-US"/>
        </w:rPr>
        <w:t>ź</w:t>
      </w:r>
      <w:r w:rsidRPr="00DC7121">
        <w:rPr>
          <w:rFonts w:ascii="Times New Roman" w:eastAsia="F2" w:hAnsi="Times New Roman" w:cs="Times New Roman"/>
          <w:kern w:val="0"/>
          <w:lang w:eastAsia="en-US"/>
        </w:rPr>
        <w:t xml:space="preserve"> w cz</w:t>
      </w:r>
      <w:r w:rsidRPr="00DC7121">
        <w:rPr>
          <w:rFonts w:ascii="Times New Roman" w:eastAsia="F2" w:hAnsi="Times New Roman" w:cs="Times New Roman" w:hint="eastAsia"/>
          <w:kern w:val="0"/>
          <w:lang w:eastAsia="en-US"/>
        </w:rPr>
        <w:t>ęś</w:t>
      </w:r>
      <w:r>
        <w:rPr>
          <w:rFonts w:ascii="Times New Roman" w:eastAsia="F2" w:hAnsi="Times New Roman" w:cs="Times New Roman"/>
          <w:kern w:val="0"/>
          <w:lang w:eastAsia="en-US"/>
        </w:rPr>
        <w:t>ci,</w:t>
      </w:r>
    </w:p>
    <w:p w14:paraId="08B8FC9C" w14:textId="5A3501AB" w:rsidR="004F0C8A" w:rsidRDefault="004F0C8A" w:rsidP="004F0C8A">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Pr>
          <w:rFonts w:ascii="Times New Roman" w:eastAsia="F2" w:hAnsi="Times New Roman" w:cs="Times New Roman"/>
          <w:kern w:val="0"/>
          <w:lang w:eastAsia="en-US"/>
        </w:rPr>
        <w:t>6</w:t>
      </w:r>
      <w:r w:rsidRPr="00DC7121">
        <w:rPr>
          <w:rFonts w:ascii="Times New Roman" w:eastAsia="F2" w:hAnsi="Times New Roman" w:cs="Times New Roman"/>
          <w:kern w:val="0"/>
          <w:lang w:eastAsia="en-US"/>
        </w:rPr>
        <w:t>. Zamian  formy zabezpieczenia nale</w:t>
      </w:r>
      <w:r w:rsidRPr="00DC7121">
        <w:rPr>
          <w:rFonts w:ascii="Times New Roman" w:eastAsia="F2" w:hAnsi="Times New Roman" w:cs="Times New Roman" w:hint="eastAsia"/>
          <w:kern w:val="0"/>
          <w:lang w:eastAsia="en-US"/>
        </w:rPr>
        <w:t>ż</w:t>
      </w:r>
      <w:r w:rsidRPr="00DC7121">
        <w:rPr>
          <w:rFonts w:ascii="Times New Roman" w:eastAsia="F2" w:hAnsi="Times New Roman" w:cs="Times New Roman"/>
          <w:kern w:val="0"/>
          <w:lang w:eastAsia="en-US"/>
        </w:rPr>
        <w:t>ytego</w:t>
      </w:r>
      <w:r>
        <w:rPr>
          <w:rFonts w:ascii="Times New Roman" w:eastAsia="F2" w:hAnsi="Times New Roman" w:cs="Times New Roman"/>
          <w:kern w:val="0"/>
          <w:lang w:eastAsia="en-US"/>
        </w:rPr>
        <w:t xml:space="preserve"> </w:t>
      </w:r>
      <w:r w:rsidRPr="00DC7121">
        <w:rPr>
          <w:rFonts w:ascii="Times New Roman" w:eastAsia="F2" w:hAnsi="Times New Roman" w:cs="Times New Roman"/>
          <w:kern w:val="0"/>
          <w:lang w:eastAsia="en-US"/>
        </w:rPr>
        <w:t xml:space="preserve">wykonania umowy </w:t>
      </w:r>
      <w:r w:rsidRPr="00DC7121">
        <w:rPr>
          <w:rFonts w:ascii="Times New Roman" w:eastAsia="F2" w:hAnsi="Times New Roman" w:cs="Times New Roman" w:hint="eastAsia"/>
          <w:kern w:val="0"/>
          <w:lang w:eastAsia="en-US"/>
        </w:rPr>
        <w:t>–</w:t>
      </w:r>
      <w:r w:rsidRPr="00DC7121">
        <w:rPr>
          <w:rFonts w:ascii="Times New Roman" w:eastAsia="F2" w:hAnsi="Times New Roman" w:cs="Times New Roman"/>
          <w:kern w:val="0"/>
          <w:lang w:eastAsia="en-US"/>
        </w:rPr>
        <w:t xml:space="preserve"> na wniosek Wykonawcy lub Zamawiaj</w:t>
      </w:r>
      <w:r w:rsidRPr="00DC7121">
        <w:rPr>
          <w:rFonts w:ascii="Times New Roman" w:eastAsia="F2" w:hAnsi="Times New Roman" w:cs="Times New Roman" w:hint="eastAsia"/>
          <w:kern w:val="0"/>
          <w:lang w:eastAsia="en-US"/>
        </w:rPr>
        <w:t>ą</w:t>
      </w:r>
      <w:r w:rsidRPr="00DC7121">
        <w:rPr>
          <w:rFonts w:ascii="Times New Roman" w:eastAsia="F2" w:hAnsi="Times New Roman" w:cs="Times New Roman"/>
          <w:kern w:val="0"/>
          <w:lang w:eastAsia="en-US"/>
        </w:rPr>
        <w:t>cego.</w:t>
      </w:r>
    </w:p>
    <w:p w14:paraId="6248AF5D" w14:textId="77777777" w:rsidR="00F601BC" w:rsidRPr="00DC7121" w:rsidRDefault="00F601BC" w:rsidP="00F601BC">
      <w:pPr>
        <w:autoSpaceDE w:val="0"/>
        <w:autoSpaceDN w:val="0"/>
        <w:adjustRightInd w:val="0"/>
        <w:spacing w:line="276" w:lineRule="auto"/>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7</w:t>
      </w:r>
      <w:r w:rsidRPr="00DC7121">
        <w:rPr>
          <w:rFonts w:ascii="Times New Roman" w:eastAsia="Times New Roman" w:hAnsi="Times New Roman" w:cs="Times New Roman"/>
          <w:color w:val="000000"/>
          <w:lang w:eastAsia="pl-PL"/>
        </w:rPr>
        <w:t>. Aneks do umowy o przedmiotowe zamówienie wymagać będzie dla swojej</w:t>
      </w:r>
      <w:r>
        <w:rPr>
          <w:rFonts w:ascii="Times New Roman" w:eastAsia="Times New Roman" w:hAnsi="Times New Roman" w:cs="Times New Roman"/>
          <w:color w:val="000000"/>
          <w:lang w:eastAsia="pl-PL"/>
        </w:rPr>
        <w:t xml:space="preserve"> </w:t>
      </w:r>
      <w:r w:rsidRPr="00DC7121">
        <w:rPr>
          <w:rFonts w:ascii="Times New Roman" w:eastAsia="Times New Roman" w:hAnsi="Times New Roman" w:cs="Times New Roman"/>
          <w:color w:val="000000"/>
          <w:lang w:eastAsia="pl-PL"/>
        </w:rPr>
        <w:t>ważności, zachowania formy pisemnej.</w:t>
      </w:r>
    </w:p>
    <w:p w14:paraId="197C7FFE" w14:textId="77777777" w:rsidR="00F601BC" w:rsidRDefault="00F601BC" w:rsidP="00F601BC">
      <w:pPr>
        <w:spacing w:after="0" w:line="276" w:lineRule="auto"/>
        <w:jc w:val="center"/>
        <w:rPr>
          <w:rFonts w:ascii="Times New Roman" w:hAnsi="Times New Roman" w:cs="Times New Roman"/>
          <w:b/>
          <w:bCs/>
        </w:rPr>
      </w:pPr>
    </w:p>
    <w:p w14:paraId="5846FAC1" w14:textId="77777777" w:rsidR="00F601BC" w:rsidRDefault="00F601BC" w:rsidP="00F601BC">
      <w:pPr>
        <w:spacing w:after="0" w:line="276" w:lineRule="auto"/>
        <w:jc w:val="center"/>
        <w:rPr>
          <w:rFonts w:ascii="Times New Roman" w:hAnsi="Times New Roman" w:cs="Times New Roman"/>
          <w:b/>
          <w:bCs/>
        </w:rPr>
      </w:pPr>
      <w:r>
        <w:rPr>
          <w:rFonts w:ascii="Times New Roman" w:hAnsi="Times New Roman" w:cs="Times New Roman"/>
          <w:b/>
          <w:bCs/>
        </w:rPr>
        <w:t>§ 17</w:t>
      </w:r>
    </w:p>
    <w:p w14:paraId="360EA2E5" w14:textId="77777777" w:rsidR="00F601BC" w:rsidRDefault="00F601BC" w:rsidP="00F601BC">
      <w:pPr>
        <w:spacing w:after="0" w:line="276" w:lineRule="auto"/>
        <w:jc w:val="center"/>
        <w:rPr>
          <w:rFonts w:ascii="Times New Roman" w:hAnsi="Times New Roman" w:cs="Times New Roman"/>
          <w:b/>
          <w:bCs/>
        </w:rPr>
      </w:pPr>
      <w:r>
        <w:rPr>
          <w:rFonts w:ascii="Times New Roman" w:hAnsi="Times New Roman" w:cs="Times New Roman"/>
          <w:b/>
          <w:bCs/>
        </w:rPr>
        <w:t>Postanowienia końcowe</w:t>
      </w:r>
    </w:p>
    <w:p w14:paraId="6A8BEA6E" w14:textId="77777777" w:rsidR="00F601BC" w:rsidRDefault="00F601BC" w:rsidP="00F601BC">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t>Zakazuje się dokonywania cesji wynikających z niniejszej umowy wierzytelności bez uprzedniej zgody Zamawiającego wyrażonej na piśmie.</w:t>
      </w:r>
    </w:p>
    <w:p w14:paraId="14AD637E" w14:textId="77777777" w:rsidR="00F601BC" w:rsidRDefault="00F601BC" w:rsidP="00F601BC">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t>Prawem właściwym dla umowy jest prawo polskie.</w:t>
      </w:r>
    </w:p>
    <w:p w14:paraId="5ACE90F8" w14:textId="77777777" w:rsidR="00F601BC" w:rsidRDefault="00F601BC" w:rsidP="00F601BC">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t>Językiem umowy jest język polski. Wykonawca zapewni tłumaczenie wszelkich dokumentów i pism sporządzonych dla celów realizacji inwestycji w językach obcych na język umowy przez tłumacza, przy czym dotyczy to także wszelkich dokumentacji i specyfikacji technicznych, instrukcji, gwarancji, certyfikatów i atestów oraz innych dokumentów związanych z przedmiotem umowy. Jeżeli będą tego wymagać okoliczności w stosunkach pomiędzy stronami, Wykonawca każdorazowo zapewni obecność kompetentnego tłumacza.</w:t>
      </w:r>
    </w:p>
    <w:p w14:paraId="419C5CC6" w14:textId="77777777" w:rsidR="00F601BC" w:rsidRDefault="00F601BC" w:rsidP="00F601BC">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t>Wszelkie zawiadomienia, korespondencje oraz dokumenty będą wysyłane na adresy i numery telefaksów podane przez strony. Każda ze stron jest zobowiązana do informowania drugiej ze stron o każdej zmianie siedziby lub numeru telefaksu. Jeżeli strona nie powiadomiła o zmianie siedziby lub numeru telefaksu – zawiadomienie, korespondencja oraz dokumenty wysłane na ostatni znany adres siedziby lub numeru telefaksu – strony uznają za doręczone.</w:t>
      </w:r>
    </w:p>
    <w:p w14:paraId="269FFA3D" w14:textId="77777777" w:rsidR="00F601BC" w:rsidRDefault="00F601BC" w:rsidP="00F601BC">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t>W przypadku sporu Strony ustalają, że rozstrzygał go będzie Sąd właściwy dla siedziby Zamawiającego.</w:t>
      </w:r>
    </w:p>
    <w:p w14:paraId="624FB59F" w14:textId="77777777" w:rsidR="00F601BC" w:rsidRDefault="00F601BC" w:rsidP="00F601BC">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t>Wszelkie zmiany i uzupełnienia niniejszej umowy wymagają formy pisemnej w postaci aneksu pod rygorem nieważności.</w:t>
      </w:r>
    </w:p>
    <w:p w14:paraId="26F78F32" w14:textId="77777777" w:rsidR="00F601BC" w:rsidRDefault="00F601BC" w:rsidP="00F601BC">
      <w:pPr>
        <w:pStyle w:val="Akapitzlist1"/>
        <w:numPr>
          <w:ilvl w:val="0"/>
          <w:numId w:val="27"/>
        </w:numPr>
        <w:spacing w:after="0" w:line="276" w:lineRule="auto"/>
        <w:jc w:val="both"/>
        <w:rPr>
          <w:rFonts w:ascii="Times New Roman" w:hAnsi="Times New Roman" w:cs="Times New Roman"/>
        </w:rPr>
      </w:pPr>
      <w:r>
        <w:rPr>
          <w:rFonts w:ascii="Times New Roman" w:hAnsi="Times New Roman" w:cs="Times New Roman"/>
        </w:rPr>
        <w:t>W sprawach nieuregulowanych niniejszą umową mają zastosowanie przepisy Kodeksu cywilnego, ustawy Prawo budowlane i inne obowiązujące przepisy prawa.</w:t>
      </w:r>
    </w:p>
    <w:p w14:paraId="023D435D" w14:textId="77777777" w:rsidR="00F601BC" w:rsidRDefault="00F601BC" w:rsidP="00F601BC">
      <w:pPr>
        <w:pStyle w:val="Akapitzlist1"/>
        <w:numPr>
          <w:ilvl w:val="0"/>
          <w:numId w:val="27"/>
        </w:numPr>
        <w:spacing w:after="0" w:line="276" w:lineRule="auto"/>
        <w:jc w:val="both"/>
        <w:rPr>
          <w:rFonts w:ascii="Times New Roman" w:hAnsi="Times New Roman" w:cs="Times New Roman"/>
          <w:bCs/>
        </w:rPr>
      </w:pPr>
      <w:r>
        <w:rPr>
          <w:rFonts w:ascii="Times New Roman" w:hAnsi="Times New Roman" w:cs="Times New Roman"/>
        </w:rPr>
        <w:lastRenderedPageBreak/>
        <w:t>Umowa zostaje sporządzona w 4 jednobrzmiących egzemplarzach – 3 egzemplarze dla Zamawiającego, 1 egzemplarz dla Wykonawcy.</w:t>
      </w:r>
      <w:r>
        <w:rPr>
          <w:rFonts w:ascii="Times New Roman" w:hAnsi="Times New Roman" w:cs="Times New Roman"/>
          <w:bCs/>
        </w:rPr>
        <w:t xml:space="preserve">          </w:t>
      </w:r>
    </w:p>
    <w:p w14:paraId="034E043B" w14:textId="77777777" w:rsidR="00F601BC" w:rsidRDefault="00F601BC" w:rsidP="00F601BC">
      <w:pPr>
        <w:spacing w:after="0" w:line="276" w:lineRule="auto"/>
        <w:rPr>
          <w:rFonts w:ascii="Times New Roman" w:hAnsi="Times New Roman" w:cs="Times New Roman"/>
          <w:bCs/>
        </w:rPr>
      </w:pPr>
    </w:p>
    <w:p w14:paraId="6304FCD0" w14:textId="77777777" w:rsidR="00F601BC" w:rsidRDefault="00F601BC" w:rsidP="00F601BC">
      <w:pPr>
        <w:spacing w:after="0" w:line="276" w:lineRule="auto"/>
        <w:ind w:left="709" w:firstLine="709"/>
        <w:rPr>
          <w:rFonts w:ascii="Times New Roman" w:hAnsi="Times New Roman" w:cs="Times New Roman"/>
          <w:bCs/>
          <w:sz w:val="24"/>
          <w:szCs w:val="24"/>
        </w:rPr>
      </w:pPr>
    </w:p>
    <w:p w14:paraId="51639CEF" w14:textId="77777777" w:rsidR="00F601BC" w:rsidRPr="00474B0D" w:rsidRDefault="00F601BC" w:rsidP="00F601BC">
      <w:pPr>
        <w:spacing w:after="0" w:line="276" w:lineRule="auto"/>
        <w:ind w:left="709" w:firstLine="709"/>
        <w:rPr>
          <w:rFonts w:ascii="Times New Roman" w:hAnsi="Times New Roman" w:cs="Times New Roman"/>
          <w:bCs/>
          <w:sz w:val="24"/>
          <w:szCs w:val="24"/>
        </w:rPr>
      </w:pPr>
      <w:r w:rsidRPr="00474B0D">
        <w:rPr>
          <w:rFonts w:ascii="Times New Roman" w:hAnsi="Times New Roman" w:cs="Times New Roman"/>
          <w:bCs/>
          <w:sz w:val="24"/>
          <w:szCs w:val="24"/>
        </w:rPr>
        <w:t>Zamawiający:                                                                    Wykonawca:</w:t>
      </w:r>
    </w:p>
    <w:p w14:paraId="75886C2A" w14:textId="77777777" w:rsidR="00F601BC" w:rsidRPr="00474B0D" w:rsidRDefault="00F601BC" w:rsidP="00F601BC">
      <w:pPr>
        <w:spacing w:after="0" w:line="276" w:lineRule="auto"/>
        <w:ind w:left="1416"/>
        <w:rPr>
          <w:rFonts w:ascii="Times New Roman" w:hAnsi="Times New Roman" w:cs="Times New Roman"/>
          <w:bCs/>
          <w:sz w:val="24"/>
          <w:szCs w:val="24"/>
        </w:rPr>
      </w:pPr>
    </w:p>
    <w:p w14:paraId="0DAA8451" w14:textId="77777777" w:rsidR="00F601BC" w:rsidRDefault="00F601BC" w:rsidP="00F601BC">
      <w:pPr>
        <w:spacing w:after="0" w:line="276" w:lineRule="auto"/>
        <w:ind w:firstLine="708"/>
        <w:rPr>
          <w:rFonts w:ascii="Times New Roman" w:hAnsi="Times New Roman" w:cs="Times New Roman"/>
          <w:bCs/>
        </w:rPr>
      </w:pPr>
    </w:p>
    <w:p w14:paraId="61A2D10B" w14:textId="77777777" w:rsidR="00F601BC" w:rsidRDefault="00F601BC" w:rsidP="00F601BC">
      <w:pPr>
        <w:spacing w:after="0" w:line="276" w:lineRule="auto"/>
        <w:ind w:firstLine="708"/>
        <w:rPr>
          <w:rFonts w:ascii="Times New Roman" w:hAnsi="Times New Roman" w:cs="Times New Roman"/>
          <w:bCs/>
        </w:rPr>
      </w:pPr>
    </w:p>
    <w:p w14:paraId="3E3A86FC" w14:textId="77777777" w:rsidR="00F601BC" w:rsidRDefault="00F601BC" w:rsidP="00F601BC">
      <w:pPr>
        <w:spacing w:after="0" w:line="276" w:lineRule="auto"/>
        <w:ind w:firstLine="708"/>
        <w:rPr>
          <w:rFonts w:ascii="Times New Roman" w:hAnsi="Times New Roman" w:cs="Times New Roman"/>
          <w:bCs/>
        </w:rPr>
      </w:pPr>
      <w:r>
        <w:rPr>
          <w:rFonts w:ascii="Times New Roman" w:hAnsi="Times New Roman" w:cs="Times New Roman"/>
          <w:bCs/>
        </w:rPr>
        <w:t>……………………………………                                      …………………………………….</w:t>
      </w:r>
    </w:p>
    <w:p w14:paraId="66595247" w14:textId="77777777" w:rsidR="00F601BC" w:rsidRDefault="00F601BC" w:rsidP="00F601BC">
      <w:pPr>
        <w:spacing w:after="0" w:line="276" w:lineRule="auto"/>
        <w:ind w:firstLine="708"/>
        <w:rPr>
          <w:rFonts w:ascii="Times New Roman" w:hAnsi="Times New Roman" w:cs="Times New Roman"/>
        </w:rPr>
      </w:pPr>
    </w:p>
    <w:p w14:paraId="0BB65ABE" w14:textId="77777777" w:rsidR="00F601BC" w:rsidRDefault="00F601BC" w:rsidP="00F601BC">
      <w:pPr>
        <w:spacing w:after="0" w:line="276" w:lineRule="auto"/>
        <w:ind w:firstLine="708"/>
        <w:rPr>
          <w:rFonts w:ascii="Times New Roman" w:hAnsi="Times New Roman" w:cs="Times New Roman"/>
        </w:rPr>
      </w:pPr>
    </w:p>
    <w:p w14:paraId="6DC3E28B" w14:textId="77777777" w:rsidR="00F601BC" w:rsidRDefault="00F601BC" w:rsidP="00F601BC">
      <w:pPr>
        <w:spacing w:after="0" w:line="276" w:lineRule="auto"/>
        <w:ind w:firstLine="708"/>
        <w:rPr>
          <w:rFonts w:ascii="Times New Roman" w:hAnsi="Times New Roman" w:cs="Times New Roman"/>
        </w:rPr>
      </w:pPr>
    </w:p>
    <w:p w14:paraId="0ED6DF31" w14:textId="77777777" w:rsidR="00F601BC" w:rsidRDefault="00F601BC" w:rsidP="00F601BC">
      <w:pPr>
        <w:spacing w:after="0" w:line="276" w:lineRule="auto"/>
        <w:jc w:val="both"/>
        <w:rPr>
          <w:rFonts w:ascii="Times New Roman" w:hAnsi="Times New Roman" w:cs="Times New Roman"/>
        </w:rPr>
      </w:pPr>
      <w:r>
        <w:rPr>
          <w:rFonts w:ascii="Times New Roman" w:hAnsi="Times New Roman" w:cs="Times New Roman"/>
        </w:rPr>
        <w:t>*Jeżeli nie dotyczy - usunąć.</w:t>
      </w:r>
    </w:p>
    <w:p w14:paraId="643D1578" w14:textId="77777777" w:rsidR="00F601BC" w:rsidRDefault="00F601BC" w:rsidP="00F601BC">
      <w:pPr>
        <w:spacing w:after="0" w:line="276" w:lineRule="auto"/>
        <w:jc w:val="both"/>
        <w:rPr>
          <w:rFonts w:ascii="Times New Roman" w:hAnsi="Times New Roman" w:cs="Times New Roman"/>
        </w:rPr>
      </w:pPr>
    </w:p>
    <w:p w14:paraId="166D7F0D" w14:textId="77777777" w:rsidR="00F601BC" w:rsidRDefault="00F601BC" w:rsidP="00F601BC">
      <w:pPr>
        <w:spacing w:after="0" w:line="276" w:lineRule="auto"/>
        <w:jc w:val="both"/>
        <w:rPr>
          <w:rFonts w:ascii="Times New Roman" w:hAnsi="Times New Roman" w:cs="Times New Roman"/>
        </w:rPr>
      </w:pPr>
      <w:r>
        <w:rPr>
          <w:rFonts w:ascii="Times New Roman" w:hAnsi="Times New Roman" w:cs="Times New Roman"/>
        </w:rPr>
        <w:t>Załączniki:</w:t>
      </w:r>
    </w:p>
    <w:p w14:paraId="01AFE321" w14:textId="77777777" w:rsidR="00F601BC" w:rsidRDefault="00F601BC" w:rsidP="00F601BC">
      <w:pPr>
        <w:pStyle w:val="Akapitzlist1"/>
        <w:numPr>
          <w:ilvl w:val="4"/>
          <w:numId w:val="26"/>
        </w:numPr>
        <w:spacing w:after="0" w:line="276" w:lineRule="auto"/>
        <w:ind w:left="284" w:hanging="284"/>
        <w:jc w:val="both"/>
        <w:rPr>
          <w:rFonts w:ascii="Times New Roman" w:hAnsi="Times New Roman" w:cs="Times New Roman"/>
        </w:rPr>
      </w:pPr>
      <w:r>
        <w:rPr>
          <w:rFonts w:ascii="Times New Roman" w:hAnsi="Times New Roman" w:cs="Times New Roman"/>
        </w:rPr>
        <w:t>Oferta Wykonawcy</w:t>
      </w:r>
    </w:p>
    <w:p w14:paraId="53A90E74" w14:textId="77777777" w:rsidR="00F601BC" w:rsidRPr="00283D68" w:rsidRDefault="00F601BC" w:rsidP="00F601BC">
      <w:pPr>
        <w:pStyle w:val="Akapitzlist1"/>
        <w:numPr>
          <w:ilvl w:val="4"/>
          <w:numId w:val="26"/>
        </w:numPr>
        <w:spacing w:after="0" w:line="276" w:lineRule="auto"/>
        <w:ind w:left="284" w:hanging="284"/>
        <w:jc w:val="both"/>
        <w:rPr>
          <w:rFonts w:ascii="Times New Roman" w:hAnsi="Times New Roman" w:cs="Times New Roman"/>
        </w:rPr>
      </w:pPr>
      <w:r>
        <w:rPr>
          <w:rFonts w:ascii="Times New Roman" w:hAnsi="Times New Roman" w:cs="Times New Roman"/>
        </w:rPr>
        <w:t>Kosztorys ofertowy –  szczegółowy</w:t>
      </w:r>
    </w:p>
    <w:p w14:paraId="179C4B17" w14:textId="77777777" w:rsidR="00F601BC" w:rsidRDefault="00F601BC" w:rsidP="00F601BC">
      <w:pPr>
        <w:pStyle w:val="Akapitzlist1"/>
        <w:numPr>
          <w:ilvl w:val="4"/>
          <w:numId w:val="26"/>
        </w:numPr>
        <w:spacing w:after="0" w:line="276" w:lineRule="auto"/>
        <w:ind w:left="284" w:hanging="284"/>
        <w:jc w:val="both"/>
        <w:rPr>
          <w:rFonts w:ascii="Times New Roman" w:hAnsi="Times New Roman" w:cs="Times New Roman"/>
        </w:rPr>
      </w:pPr>
      <w:r>
        <w:rPr>
          <w:rFonts w:ascii="Times New Roman" w:hAnsi="Times New Roman" w:cs="Times New Roman"/>
        </w:rPr>
        <w:t>Dokumentacja techniczna</w:t>
      </w:r>
    </w:p>
    <w:p w14:paraId="3E8DD59D" w14:textId="61F97EC1" w:rsidR="00F601BC" w:rsidRPr="00D74A0C" w:rsidRDefault="00F601BC" w:rsidP="00F601BC">
      <w:pPr>
        <w:suppressAutoHyphens w:val="0"/>
        <w:autoSpaceDE w:val="0"/>
        <w:autoSpaceDN w:val="0"/>
        <w:adjustRightInd w:val="0"/>
        <w:spacing w:after="0" w:line="276" w:lineRule="auto"/>
        <w:jc w:val="both"/>
        <w:rPr>
          <w:rFonts w:ascii="Times New Roman" w:eastAsia="F2" w:hAnsi="Times New Roman" w:cs="Times New Roman"/>
          <w:kern w:val="0"/>
          <w:lang w:eastAsia="en-US"/>
        </w:rPr>
      </w:pPr>
      <w:r>
        <w:rPr>
          <w:rFonts w:ascii="Times New Roman" w:hAnsi="Times New Roman" w:cs="Times New Roman"/>
        </w:rPr>
        <w:t>Przedmiar robót</w:t>
      </w:r>
    </w:p>
    <w:p w14:paraId="00238712" w14:textId="77777777" w:rsidR="004F0C8A" w:rsidRDefault="004F0C8A" w:rsidP="00B55034">
      <w:pPr>
        <w:pStyle w:val="Akapitzlist"/>
        <w:ind w:left="720"/>
      </w:pPr>
    </w:p>
    <w:sectPr w:rsidR="004F0C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nt410">
    <w:altName w:val="Times New Roman"/>
    <w:charset w:val="EE"/>
    <w:family w:val="auto"/>
    <w:pitch w:val="variable"/>
  </w:font>
  <w:font w:name="F2">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3CC2350A"/>
    <w:name w:val="WWNum2"/>
    <w:lvl w:ilvl="0">
      <w:start w:val="2"/>
      <w:numFmt w:val="decimal"/>
      <w:lvlText w:val="%1)"/>
      <w:lvlJc w:val="left"/>
      <w:pPr>
        <w:tabs>
          <w:tab w:val="num" w:pos="1440"/>
        </w:tabs>
        <w:ind w:left="1440" w:hanging="360"/>
      </w:pPr>
      <w:rPr>
        <w:rFonts w:eastAsia="Verdana" w:cs="Times New Roman"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 w15:restartNumberingAfterBreak="0">
    <w:nsid w:val="00000003"/>
    <w:multiLevelType w:val="multilevel"/>
    <w:tmpl w:val="00000003"/>
    <w:name w:val="WWNum3"/>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rPr>
        <w:rFonts w:eastAsia="Tahoma" w:cs="Times New Roman"/>
      </w:r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0000004"/>
    <w:multiLevelType w:val="multilevel"/>
    <w:tmpl w:val="00000004"/>
    <w:name w:val="WWNum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3" w15:restartNumberingAfterBreak="0">
    <w:nsid w:val="00000005"/>
    <w:multiLevelType w:val="multilevel"/>
    <w:tmpl w:val="00000005"/>
    <w:name w:val="WWNum5"/>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lef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lef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left"/>
      <w:pPr>
        <w:tabs>
          <w:tab w:val="num" w:pos="0"/>
        </w:tabs>
        <w:ind w:left="6828" w:hanging="180"/>
      </w:pPr>
    </w:lvl>
  </w:abstractNum>
  <w:abstractNum w:abstractNumId="4" w15:restartNumberingAfterBreak="0">
    <w:nsid w:val="00000007"/>
    <w:multiLevelType w:val="multilevel"/>
    <w:tmpl w:val="00000007"/>
    <w:name w:val="WWNum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5" w15:restartNumberingAfterBreak="0">
    <w:nsid w:val="0000000A"/>
    <w:multiLevelType w:val="multilevel"/>
    <w:tmpl w:val="0000000A"/>
    <w:name w:val="WWNum1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lef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lef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left"/>
      <w:pPr>
        <w:tabs>
          <w:tab w:val="num" w:pos="0"/>
        </w:tabs>
        <w:ind w:left="7200" w:hanging="180"/>
      </w:pPr>
    </w:lvl>
  </w:abstractNum>
  <w:abstractNum w:abstractNumId="6" w15:restartNumberingAfterBreak="0">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 w15:restartNumberingAfterBreak="0">
    <w:nsid w:val="0000000F"/>
    <w:multiLevelType w:val="multilevel"/>
    <w:tmpl w:val="0000000F"/>
    <w:name w:val="WWNum1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8" w15:restartNumberingAfterBreak="0">
    <w:nsid w:val="00000010"/>
    <w:multiLevelType w:val="multilevel"/>
    <w:tmpl w:val="00000010"/>
    <w:name w:val="WWNum19"/>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9" w15:restartNumberingAfterBreak="0">
    <w:nsid w:val="00000015"/>
    <w:multiLevelType w:val="multilevel"/>
    <w:tmpl w:val="00000015"/>
    <w:name w:val="WWNum2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10" w15:restartNumberingAfterBreak="0">
    <w:nsid w:val="00000018"/>
    <w:multiLevelType w:val="multilevel"/>
    <w:tmpl w:val="00000018"/>
    <w:name w:val="WWNum27"/>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11" w15:restartNumberingAfterBreak="0">
    <w:nsid w:val="00000019"/>
    <w:multiLevelType w:val="multilevel"/>
    <w:tmpl w:val="00000019"/>
    <w:name w:val="WWNum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2" w15:restartNumberingAfterBreak="0">
    <w:nsid w:val="0000001C"/>
    <w:multiLevelType w:val="multilevel"/>
    <w:tmpl w:val="0000001C"/>
    <w:name w:val="WWNum3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3" w15:restartNumberingAfterBreak="0">
    <w:nsid w:val="0000001D"/>
    <w:multiLevelType w:val="multilevel"/>
    <w:tmpl w:val="0000001D"/>
    <w:name w:val="WWNum32"/>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lef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lef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left"/>
      <w:pPr>
        <w:tabs>
          <w:tab w:val="num" w:pos="0"/>
        </w:tabs>
        <w:ind w:left="6828" w:hanging="180"/>
      </w:pPr>
    </w:lvl>
  </w:abstractNum>
  <w:abstractNum w:abstractNumId="14" w15:restartNumberingAfterBreak="0">
    <w:nsid w:val="0000001F"/>
    <w:multiLevelType w:val="multilevel"/>
    <w:tmpl w:val="0000001F"/>
    <w:name w:val="WWNum3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5" w15:restartNumberingAfterBreak="0">
    <w:nsid w:val="00000020"/>
    <w:multiLevelType w:val="multilevel"/>
    <w:tmpl w:val="00000020"/>
    <w:name w:val="WWNum35"/>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16" w15:restartNumberingAfterBreak="0">
    <w:nsid w:val="00000021"/>
    <w:multiLevelType w:val="multilevel"/>
    <w:tmpl w:val="00000021"/>
    <w:name w:val="WWNum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7" w15:restartNumberingAfterBreak="0">
    <w:nsid w:val="00000022"/>
    <w:multiLevelType w:val="multilevel"/>
    <w:tmpl w:val="00000022"/>
    <w:name w:val="WWNum37"/>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18" w15:restartNumberingAfterBreak="0">
    <w:nsid w:val="00000023"/>
    <w:multiLevelType w:val="multilevel"/>
    <w:tmpl w:val="00000023"/>
    <w:name w:val="WWNum3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9" w15:restartNumberingAfterBreak="0">
    <w:nsid w:val="00000024"/>
    <w:multiLevelType w:val="multilevel"/>
    <w:tmpl w:val="00000024"/>
    <w:name w:val="WWNum39"/>
    <w:lvl w:ilvl="0">
      <w:start w:val="1"/>
      <w:numFmt w:val="low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lef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lef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left"/>
      <w:pPr>
        <w:tabs>
          <w:tab w:val="num" w:pos="0"/>
        </w:tabs>
        <w:ind w:left="6540" w:hanging="180"/>
      </w:pPr>
    </w:lvl>
  </w:abstractNum>
  <w:abstractNum w:abstractNumId="20" w15:restartNumberingAfterBreak="0">
    <w:nsid w:val="00000025"/>
    <w:multiLevelType w:val="multilevel"/>
    <w:tmpl w:val="00000025"/>
    <w:name w:val="WWNum4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1" w15:restartNumberingAfterBreak="0">
    <w:nsid w:val="00000027"/>
    <w:multiLevelType w:val="multilevel"/>
    <w:tmpl w:val="00000027"/>
    <w:name w:val="WWNum43"/>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22" w15:restartNumberingAfterBreak="0">
    <w:nsid w:val="0E2C55B8"/>
    <w:multiLevelType w:val="hybridMultilevel"/>
    <w:tmpl w:val="DED640C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2921CEB"/>
    <w:multiLevelType w:val="hybridMultilevel"/>
    <w:tmpl w:val="1E1ED49E"/>
    <w:lvl w:ilvl="0" w:tplc="E98C5BC6">
      <w:start w:val="1"/>
      <w:numFmt w:val="upperLetter"/>
      <w:lvlText w:val="%1."/>
      <w:lvlJc w:val="left"/>
      <w:pPr>
        <w:ind w:left="960" w:hanging="36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24" w15:restartNumberingAfterBreak="0">
    <w:nsid w:val="16C36933"/>
    <w:multiLevelType w:val="hybridMultilevel"/>
    <w:tmpl w:val="19C4B5F2"/>
    <w:lvl w:ilvl="0" w:tplc="AD6ED27A">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20E3696A"/>
    <w:multiLevelType w:val="hybridMultilevel"/>
    <w:tmpl w:val="CBB6A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9276A97"/>
    <w:multiLevelType w:val="multilevel"/>
    <w:tmpl w:val="000000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7" w15:restartNumberingAfterBreak="0">
    <w:nsid w:val="2FAC273D"/>
    <w:multiLevelType w:val="multilevel"/>
    <w:tmpl w:val="000000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8" w15:restartNumberingAfterBreak="0">
    <w:nsid w:val="3DAE7B02"/>
    <w:multiLevelType w:val="hybridMultilevel"/>
    <w:tmpl w:val="90E41D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5EF2E87"/>
    <w:multiLevelType w:val="hybridMultilevel"/>
    <w:tmpl w:val="465240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932153"/>
    <w:multiLevelType w:val="hybridMultilevel"/>
    <w:tmpl w:val="8558E2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BE32A8"/>
    <w:multiLevelType w:val="hybridMultilevel"/>
    <w:tmpl w:val="50624A88"/>
    <w:lvl w:ilvl="0" w:tplc="CE7ABB8A">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9AA5BF7"/>
    <w:multiLevelType w:val="hybridMultilevel"/>
    <w:tmpl w:val="1074B29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87780B"/>
    <w:multiLevelType w:val="hybridMultilevel"/>
    <w:tmpl w:val="8F0063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1"/>
  </w:num>
  <w:num w:numId="4">
    <w:abstractNumId w:val="29"/>
  </w:num>
  <w:num w:numId="5">
    <w:abstractNumId w:val="14"/>
  </w:num>
  <w:num w:numId="6">
    <w:abstractNumId w:val="24"/>
  </w:num>
  <w:num w:numId="7">
    <w:abstractNumId w:val="28"/>
  </w:num>
  <w:num w:numId="8">
    <w:abstractNumId w:val="8"/>
  </w:num>
  <w:num w:numId="9">
    <w:abstractNumId w:val="21"/>
  </w:num>
  <w:num w:numId="10">
    <w:abstractNumId w:val="22"/>
  </w:num>
  <w:num w:numId="11">
    <w:abstractNumId w:val="2"/>
  </w:num>
  <w:num w:numId="12">
    <w:abstractNumId w:val="19"/>
  </w:num>
  <w:num w:numId="13">
    <w:abstractNumId w:val="10"/>
  </w:num>
  <w:num w:numId="14">
    <w:abstractNumId w:val="16"/>
  </w:num>
  <w:num w:numId="15">
    <w:abstractNumId w:val="17"/>
  </w:num>
  <w:num w:numId="16">
    <w:abstractNumId w:val="13"/>
  </w:num>
  <w:num w:numId="17">
    <w:abstractNumId w:val="15"/>
  </w:num>
  <w:num w:numId="18">
    <w:abstractNumId w:val="20"/>
  </w:num>
  <w:num w:numId="19">
    <w:abstractNumId w:val="7"/>
  </w:num>
  <w:num w:numId="20">
    <w:abstractNumId w:val="12"/>
  </w:num>
  <w:num w:numId="21">
    <w:abstractNumId w:val="6"/>
  </w:num>
  <w:num w:numId="22">
    <w:abstractNumId w:val="9"/>
  </w:num>
  <w:num w:numId="23">
    <w:abstractNumId w:val="18"/>
  </w:num>
  <w:num w:numId="24">
    <w:abstractNumId w:val="3"/>
  </w:num>
  <w:num w:numId="25">
    <w:abstractNumId w:val="5"/>
  </w:num>
  <w:num w:numId="26">
    <w:abstractNumId w:val="11"/>
  </w:num>
  <w:num w:numId="27">
    <w:abstractNumId w:val="4"/>
  </w:num>
  <w:num w:numId="28">
    <w:abstractNumId w:val="33"/>
  </w:num>
  <w:num w:numId="29">
    <w:abstractNumId w:val="30"/>
  </w:num>
  <w:num w:numId="30">
    <w:abstractNumId w:val="25"/>
  </w:num>
  <w:num w:numId="31">
    <w:abstractNumId w:val="32"/>
  </w:num>
  <w:num w:numId="32">
    <w:abstractNumId w:val="27"/>
  </w:num>
  <w:num w:numId="33">
    <w:abstractNumId w:val="26"/>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A00"/>
    <w:rsid w:val="00026037"/>
    <w:rsid w:val="000445E1"/>
    <w:rsid w:val="000608B3"/>
    <w:rsid w:val="0007207A"/>
    <w:rsid w:val="0007559D"/>
    <w:rsid w:val="000A4F0C"/>
    <w:rsid w:val="000B1834"/>
    <w:rsid w:val="000B4C93"/>
    <w:rsid w:val="000C7FA2"/>
    <w:rsid w:val="000D54B0"/>
    <w:rsid w:val="000E5C47"/>
    <w:rsid w:val="000F50E3"/>
    <w:rsid w:val="00102A9F"/>
    <w:rsid w:val="00120EBC"/>
    <w:rsid w:val="00132A1B"/>
    <w:rsid w:val="00132F36"/>
    <w:rsid w:val="001357E7"/>
    <w:rsid w:val="00137272"/>
    <w:rsid w:val="00150A00"/>
    <w:rsid w:val="00177907"/>
    <w:rsid w:val="001C5D32"/>
    <w:rsid w:val="001D0DCA"/>
    <w:rsid w:val="0020668D"/>
    <w:rsid w:val="0022443B"/>
    <w:rsid w:val="00241C5B"/>
    <w:rsid w:val="00243CDD"/>
    <w:rsid w:val="00274F90"/>
    <w:rsid w:val="0028248E"/>
    <w:rsid w:val="00287D15"/>
    <w:rsid w:val="0029453E"/>
    <w:rsid w:val="002A2557"/>
    <w:rsid w:val="002A77D4"/>
    <w:rsid w:val="002B2A40"/>
    <w:rsid w:val="002B7B94"/>
    <w:rsid w:val="002C650E"/>
    <w:rsid w:val="002F04A2"/>
    <w:rsid w:val="002F0846"/>
    <w:rsid w:val="002F0EC4"/>
    <w:rsid w:val="0030120E"/>
    <w:rsid w:val="00321431"/>
    <w:rsid w:val="00333013"/>
    <w:rsid w:val="00345556"/>
    <w:rsid w:val="00370278"/>
    <w:rsid w:val="003760ED"/>
    <w:rsid w:val="003772A6"/>
    <w:rsid w:val="003B23DF"/>
    <w:rsid w:val="003B5C61"/>
    <w:rsid w:val="003E09A2"/>
    <w:rsid w:val="003E77D1"/>
    <w:rsid w:val="003F31C9"/>
    <w:rsid w:val="004102D3"/>
    <w:rsid w:val="00443E5A"/>
    <w:rsid w:val="004507A7"/>
    <w:rsid w:val="0045765F"/>
    <w:rsid w:val="0046016C"/>
    <w:rsid w:val="0046104F"/>
    <w:rsid w:val="00463E0C"/>
    <w:rsid w:val="00477AED"/>
    <w:rsid w:val="0048333D"/>
    <w:rsid w:val="00483510"/>
    <w:rsid w:val="004C249D"/>
    <w:rsid w:val="004E78CB"/>
    <w:rsid w:val="004F0C8A"/>
    <w:rsid w:val="00506070"/>
    <w:rsid w:val="00525CBE"/>
    <w:rsid w:val="00527FE7"/>
    <w:rsid w:val="00530BE4"/>
    <w:rsid w:val="00537DCF"/>
    <w:rsid w:val="00540712"/>
    <w:rsid w:val="00566DDA"/>
    <w:rsid w:val="005863A9"/>
    <w:rsid w:val="00593F62"/>
    <w:rsid w:val="00596381"/>
    <w:rsid w:val="005B77E4"/>
    <w:rsid w:val="005C22E9"/>
    <w:rsid w:val="005C6FE7"/>
    <w:rsid w:val="005D3F52"/>
    <w:rsid w:val="005D6838"/>
    <w:rsid w:val="005E1FAD"/>
    <w:rsid w:val="005E62B6"/>
    <w:rsid w:val="005F634A"/>
    <w:rsid w:val="00623F92"/>
    <w:rsid w:val="00643A8A"/>
    <w:rsid w:val="00685EB2"/>
    <w:rsid w:val="006A0AE7"/>
    <w:rsid w:val="006A41AF"/>
    <w:rsid w:val="006A41E1"/>
    <w:rsid w:val="006C4880"/>
    <w:rsid w:val="006E3A20"/>
    <w:rsid w:val="006E7012"/>
    <w:rsid w:val="006F6597"/>
    <w:rsid w:val="007273E1"/>
    <w:rsid w:val="00742508"/>
    <w:rsid w:val="00751BC6"/>
    <w:rsid w:val="007548E6"/>
    <w:rsid w:val="0077207E"/>
    <w:rsid w:val="00796D70"/>
    <w:rsid w:val="007F663F"/>
    <w:rsid w:val="008072F4"/>
    <w:rsid w:val="00822F5A"/>
    <w:rsid w:val="00835917"/>
    <w:rsid w:val="00842C6E"/>
    <w:rsid w:val="0084417D"/>
    <w:rsid w:val="00856703"/>
    <w:rsid w:val="00860970"/>
    <w:rsid w:val="008647A4"/>
    <w:rsid w:val="00874733"/>
    <w:rsid w:val="008B08BD"/>
    <w:rsid w:val="008B0F66"/>
    <w:rsid w:val="008C664E"/>
    <w:rsid w:val="008E219D"/>
    <w:rsid w:val="008F1665"/>
    <w:rsid w:val="009264AB"/>
    <w:rsid w:val="00962FD6"/>
    <w:rsid w:val="00984660"/>
    <w:rsid w:val="00987D39"/>
    <w:rsid w:val="00990773"/>
    <w:rsid w:val="009907E4"/>
    <w:rsid w:val="00991D86"/>
    <w:rsid w:val="009A70D3"/>
    <w:rsid w:val="009C7651"/>
    <w:rsid w:val="009F1389"/>
    <w:rsid w:val="00A43030"/>
    <w:rsid w:val="00A67EF1"/>
    <w:rsid w:val="00A7009D"/>
    <w:rsid w:val="00A75CC8"/>
    <w:rsid w:val="00A94582"/>
    <w:rsid w:val="00A94B2F"/>
    <w:rsid w:val="00AA10A8"/>
    <w:rsid w:val="00AB00B3"/>
    <w:rsid w:val="00AB23C8"/>
    <w:rsid w:val="00AD260F"/>
    <w:rsid w:val="00AD6D36"/>
    <w:rsid w:val="00AF3DA2"/>
    <w:rsid w:val="00AF7E41"/>
    <w:rsid w:val="00B07EEE"/>
    <w:rsid w:val="00B37E70"/>
    <w:rsid w:val="00B50829"/>
    <w:rsid w:val="00B55034"/>
    <w:rsid w:val="00B82EC5"/>
    <w:rsid w:val="00BB41ED"/>
    <w:rsid w:val="00BC0CB0"/>
    <w:rsid w:val="00BD3B12"/>
    <w:rsid w:val="00BE1940"/>
    <w:rsid w:val="00BE6EFA"/>
    <w:rsid w:val="00C207B5"/>
    <w:rsid w:val="00C24EFC"/>
    <w:rsid w:val="00C5128C"/>
    <w:rsid w:val="00C714C4"/>
    <w:rsid w:val="00C94C24"/>
    <w:rsid w:val="00CA2669"/>
    <w:rsid w:val="00CE1ADC"/>
    <w:rsid w:val="00D237C4"/>
    <w:rsid w:val="00D43B60"/>
    <w:rsid w:val="00D5554C"/>
    <w:rsid w:val="00D72216"/>
    <w:rsid w:val="00DA55FD"/>
    <w:rsid w:val="00DA67D0"/>
    <w:rsid w:val="00DB3D16"/>
    <w:rsid w:val="00DD1F1F"/>
    <w:rsid w:val="00DE00E4"/>
    <w:rsid w:val="00DF1EAB"/>
    <w:rsid w:val="00E012F4"/>
    <w:rsid w:val="00E013C9"/>
    <w:rsid w:val="00E0502D"/>
    <w:rsid w:val="00E0526C"/>
    <w:rsid w:val="00E11BD8"/>
    <w:rsid w:val="00E329DE"/>
    <w:rsid w:val="00E51117"/>
    <w:rsid w:val="00E61F5B"/>
    <w:rsid w:val="00E814F0"/>
    <w:rsid w:val="00E91D04"/>
    <w:rsid w:val="00ED3C28"/>
    <w:rsid w:val="00EE31D5"/>
    <w:rsid w:val="00EE322F"/>
    <w:rsid w:val="00F0081D"/>
    <w:rsid w:val="00F325FF"/>
    <w:rsid w:val="00F454DF"/>
    <w:rsid w:val="00F601BC"/>
    <w:rsid w:val="00F91682"/>
    <w:rsid w:val="00FB3711"/>
    <w:rsid w:val="00FC00D1"/>
    <w:rsid w:val="00FC296F"/>
    <w:rsid w:val="00FE38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F9682"/>
  <w15:chartTrackingRefBased/>
  <w15:docId w15:val="{3BD8D7B1-1F1E-4B07-9E21-0EE3C7DF8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863A9"/>
    <w:pPr>
      <w:suppressAutoHyphens/>
    </w:pPr>
    <w:rPr>
      <w:rFonts w:ascii="Calibri" w:eastAsia="SimSun" w:hAnsi="Calibri" w:cs="font410"/>
      <w:kern w:val="1"/>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5863A9"/>
    <w:pPr>
      <w:spacing w:after="120" w:line="100" w:lineRule="atLeast"/>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rsid w:val="005863A9"/>
    <w:rPr>
      <w:rFonts w:ascii="Times New Roman" w:eastAsia="Times New Roman" w:hAnsi="Times New Roman" w:cs="Times New Roman"/>
      <w:kern w:val="1"/>
      <w:sz w:val="24"/>
      <w:szCs w:val="24"/>
      <w:lang w:eastAsia="ar-SA"/>
    </w:rPr>
  </w:style>
  <w:style w:type="paragraph" w:customStyle="1" w:styleId="Normalny1">
    <w:name w:val="Normalny1"/>
    <w:basedOn w:val="Normalny"/>
    <w:rsid w:val="005863A9"/>
  </w:style>
  <w:style w:type="paragraph" w:customStyle="1" w:styleId="Zwykytekst1">
    <w:name w:val="Zwykły tekst1"/>
    <w:basedOn w:val="Normalny1"/>
    <w:rsid w:val="005863A9"/>
  </w:style>
  <w:style w:type="paragraph" w:styleId="Akapitzlist">
    <w:name w:val="List Paragraph"/>
    <w:basedOn w:val="Normalny"/>
    <w:uiPriority w:val="34"/>
    <w:qFormat/>
    <w:rsid w:val="005863A9"/>
    <w:pPr>
      <w:ind w:left="708"/>
    </w:pPr>
  </w:style>
  <w:style w:type="paragraph" w:customStyle="1" w:styleId="Style1">
    <w:name w:val="Style 1"/>
    <w:rsid w:val="005863A9"/>
    <w:pPr>
      <w:widowControl w:val="0"/>
      <w:suppressAutoHyphens/>
      <w:autoSpaceDE w:val="0"/>
      <w:autoSpaceDN w:val="0"/>
      <w:spacing w:after="0" w:line="240" w:lineRule="auto"/>
      <w:textAlignment w:val="baseline"/>
    </w:pPr>
    <w:rPr>
      <w:rFonts w:ascii="Times New Roman" w:eastAsia="Times New Roman" w:hAnsi="Times New Roman" w:cs="Times New Roman"/>
      <w:sz w:val="20"/>
      <w:szCs w:val="20"/>
      <w:lang w:eastAsia="ar-SA"/>
    </w:rPr>
  </w:style>
  <w:style w:type="paragraph" w:customStyle="1" w:styleId="Akapitzlist1">
    <w:name w:val="Akapit z listą1"/>
    <w:basedOn w:val="Normalny"/>
    <w:rsid w:val="005863A9"/>
  </w:style>
  <w:style w:type="character" w:customStyle="1" w:styleId="Bodytext2Bold">
    <w:name w:val="Body text (2) + Bold"/>
    <w:rsid w:val="006C4880"/>
    <w:rPr>
      <w:rFonts w:ascii="Calibri" w:hAnsi="Calibri"/>
      <w:b/>
      <w:bCs/>
      <w:color w:val="000000"/>
      <w:spacing w:val="0"/>
      <w:w w:val="100"/>
      <w:position w:val="0"/>
      <w:sz w:val="22"/>
      <w:szCs w:val="22"/>
      <w:lang w:val="pl-PL" w:eastAsia="pl-PL" w:bidi="ar-SA"/>
    </w:rPr>
  </w:style>
  <w:style w:type="character" w:customStyle="1" w:styleId="ListLabel5">
    <w:name w:val="ListLabel 5"/>
    <w:rsid w:val="006C4880"/>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868E5-ADD8-4897-97DB-0088614B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22</Pages>
  <Words>8575</Words>
  <Characters>51451</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h.holota</dc:creator>
  <cp:keywords/>
  <dc:description/>
  <cp:lastModifiedBy>h.holota</cp:lastModifiedBy>
  <cp:revision>167</cp:revision>
  <dcterms:created xsi:type="dcterms:W3CDTF">2019-03-07T11:01:00Z</dcterms:created>
  <dcterms:modified xsi:type="dcterms:W3CDTF">2019-03-11T14:53:00Z</dcterms:modified>
</cp:coreProperties>
</file>