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653"/>
        <w:gridCol w:w="5718"/>
      </w:tblGrid>
      <w:tr w:rsidR="00352DC9" w:rsidRPr="007E2CFE" w:rsidTr="001C390B">
        <w:trPr>
          <w:trHeight w:val="1109"/>
          <w:jc w:val="center"/>
        </w:trPr>
        <w:tc>
          <w:tcPr>
            <w:tcW w:w="1653" w:type="dxa"/>
            <w:vAlign w:val="center"/>
          </w:tcPr>
          <w:p w:rsidR="00352DC9" w:rsidRPr="007E2CFE" w:rsidRDefault="00352DC9" w:rsidP="00270534">
            <w:pPr>
              <w:jc w:val="center"/>
            </w:pPr>
            <w:r w:rsidRPr="007E2CFE">
              <w:rPr>
                <w:sz w:val="24"/>
                <w:szCs w:val="24"/>
              </w:rPr>
              <w:br w:type="page"/>
            </w:r>
            <w:r w:rsidRPr="007E2CFE">
              <w:rPr>
                <w:noProof/>
                <w:sz w:val="22"/>
                <w:szCs w:val="22"/>
              </w:rPr>
              <w:drawing>
                <wp:inline distT="0" distB="0" distL="0" distR="0">
                  <wp:extent cx="762000" cy="866775"/>
                  <wp:effectExtent l="0" t="0" r="0" b="9525"/>
                  <wp:docPr id="1" name="Obraz 1" descr="http://www.rzezawa.pl/media/k2/items/cache/7fdb516f41efe75cf1748633aac859a7_X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http://www.rzezawa.pl/media/k2/items/cache/7fdb516f41efe75cf1748633aac859a7_X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6200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8" w:type="dxa"/>
            <w:vAlign w:val="center"/>
          </w:tcPr>
          <w:p w:rsidR="00352DC9" w:rsidRPr="007E2CFE" w:rsidRDefault="00352DC9" w:rsidP="00270534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bCs/>
                <w:sz w:val="36"/>
              </w:rPr>
            </w:pPr>
            <w:r w:rsidRPr="007E2CFE">
              <w:rPr>
                <w:rStyle w:val="Pogrubienie"/>
                <w:bCs/>
                <w:sz w:val="36"/>
              </w:rPr>
              <w:t>Gmin</w:t>
            </w:r>
            <w:r w:rsidR="001C390B">
              <w:rPr>
                <w:rStyle w:val="Pogrubienie"/>
                <w:bCs/>
                <w:sz w:val="36"/>
              </w:rPr>
              <w:t>a</w:t>
            </w:r>
            <w:r w:rsidRPr="007E2CFE">
              <w:rPr>
                <w:rStyle w:val="Pogrubienie"/>
                <w:bCs/>
                <w:sz w:val="36"/>
              </w:rPr>
              <w:t xml:space="preserve"> Rzezawa</w:t>
            </w:r>
          </w:p>
          <w:p w:rsidR="00352DC9" w:rsidRPr="007E2CFE" w:rsidRDefault="00352DC9" w:rsidP="00270534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b w:val="0"/>
                <w:bCs/>
                <w:sz w:val="20"/>
              </w:rPr>
            </w:pPr>
            <w:r w:rsidRPr="007E2CFE">
              <w:rPr>
                <w:rStyle w:val="Pogrubienie"/>
                <w:bCs/>
                <w:sz w:val="20"/>
              </w:rPr>
              <w:t xml:space="preserve"> ul. Długa 21, 32-765 Rzezawa</w:t>
            </w:r>
          </w:p>
          <w:p w:rsidR="00352DC9" w:rsidRPr="007E2CFE" w:rsidRDefault="00352DC9" w:rsidP="00270534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b w:val="0"/>
                <w:bCs/>
                <w:sz w:val="20"/>
              </w:rPr>
            </w:pPr>
            <w:r w:rsidRPr="007E2CFE">
              <w:rPr>
                <w:rStyle w:val="Pogrubienie"/>
                <w:bCs/>
                <w:sz w:val="20"/>
              </w:rPr>
              <w:t>Telefon: 14 68 58 100 lub 14 68 58 600  Faks: 14 68 58 600 w. 36</w:t>
            </w:r>
          </w:p>
          <w:p w:rsidR="00352DC9" w:rsidRPr="007E2CFE" w:rsidRDefault="00352DC9" w:rsidP="00270534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b w:val="0"/>
                <w:bCs/>
                <w:sz w:val="20"/>
              </w:rPr>
            </w:pPr>
            <w:r w:rsidRPr="007E2CFE">
              <w:rPr>
                <w:rStyle w:val="Pogrubienie"/>
                <w:bCs/>
                <w:sz w:val="20"/>
              </w:rPr>
              <w:t>e-mail: gmina@rzezawa.pl</w:t>
            </w:r>
          </w:p>
          <w:p w:rsidR="00352DC9" w:rsidRPr="007E2CFE" w:rsidRDefault="006D79FC" w:rsidP="00270534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bCs/>
                <w:color w:val="FF0000"/>
                <w:sz w:val="20"/>
              </w:rPr>
            </w:pPr>
            <w:hyperlink r:id="rId6" w:tgtFrame="_blank" w:history="1">
              <w:r w:rsidR="00352DC9" w:rsidRPr="007E2CFE">
                <w:rPr>
                  <w:rStyle w:val="Pogrubienie"/>
                  <w:bCs/>
                  <w:sz w:val="20"/>
                </w:rPr>
                <w:t>www.rzezawa.pl</w:t>
              </w:r>
            </w:hyperlink>
          </w:p>
        </w:tc>
      </w:tr>
    </w:tbl>
    <w:p w:rsidR="00352DC9" w:rsidRPr="007E2CFE" w:rsidRDefault="00352DC9" w:rsidP="00352DC9">
      <w:pPr>
        <w:pBdr>
          <w:bottom w:val="single" w:sz="4" w:space="1" w:color="auto"/>
        </w:pBdr>
        <w:jc w:val="both"/>
      </w:pPr>
    </w:p>
    <w:p w:rsidR="00352DC9" w:rsidRPr="00D6121E" w:rsidRDefault="00352DC9" w:rsidP="00352DC9">
      <w:pPr>
        <w:jc w:val="both"/>
        <w:rPr>
          <w:color w:val="FF0000"/>
        </w:rPr>
      </w:pPr>
    </w:p>
    <w:p w:rsidR="00352DC9" w:rsidRPr="000C4F27" w:rsidRDefault="00BC5ADB" w:rsidP="00352DC9">
      <w:pPr>
        <w:jc w:val="both"/>
        <w:rPr>
          <w:b/>
        </w:rPr>
      </w:pPr>
      <w:r w:rsidRPr="00F13741">
        <w:rPr>
          <w:b/>
        </w:rPr>
        <w:t>Nasz znak:</w:t>
      </w:r>
      <w:r w:rsidR="00097A76">
        <w:rPr>
          <w:b/>
        </w:rPr>
        <w:t xml:space="preserve"> OR</w:t>
      </w:r>
      <w:r w:rsidR="00CD6E95">
        <w:rPr>
          <w:b/>
        </w:rPr>
        <w:t>.033</w:t>
      </w:r>
      <w:r w:rsidR="00CB29E0">
        <w:rPr>
          <w:b/>
        </w:rPr>
        <w:t>.1.</w:t>
      </w:r>
      <w:r w:rsidR="0056329E" w:rsidRPr="00F13741">
        <w:rPr>
          <w:b/>
        </w:rPr>
        <w:t>201</w:t>
      </w:r>
      <w:r w:rsidR="00097A76">
        <w:rPr>
          <w:b/>
        </w:rPr>
        <w:t>9</w:t>
      </w:r>
      <w:r w:rsidR="00352DC9" w:rsidRPr="00F13741">
        <w:rPr>
          <w:b/>
        </w:rPr>
        <w:tab/>
      </w:r>
      <w:r w:rsidR="00352DC9" w:rsidRPr="000C4F27">
        <w:rPr>
          <w:b/>
        </w:rPr>
        <w:t xml:space="preserve"> </w:t>
      </w:r>
      <w:r w:rsidR="00A235D3" w:rsidRPr="000C4F27">
        <w:rPr>
          <w:b/>
        </w:rPr>
        <w:tab/>
      </w:r>
      <w:r w:rsidR="00A235D3" w:rsidRPr="000C4F27">
        <w:rPr>
          <w:b/>
        </w:rPr>
        <w:tab/>
      </w:r>
      <w:r w:rsidR="009A6E0F">
        <w:rPr>
          <w:b/>
        </w:rPr>
        <w:tab/>
      </w:r>
      <w:r w:rsidR="0072004C">
        <w:rPr>
          <w:b/>
        </w:rPr>
        <w:t xml:space="preserve">  </w:t>
      </w:r>
      <w:r w:rsidR="00097A76">
        <w:rPr>
          <w:b/>
        </w:rPr>
        <w:t xml:space="preserve">                        </w:t>
      </w:r>
      <w:r w:rsidR="009A6E0F">
        <w:rPr>
          <w:b/>
        </w:rPr>
        <w:t xml:space="preserve">Rzezawa, dnia </w:t>
      </w:r>
      <w:r w:rsidR="00A84F00">
        <w:rPr>
          <w:b/>
        </w:rPr>
        <w:t>1</w:t>
      </w:r>
      <w:r w:rsidR="00D54C4F">
        <w:rPr>
          <w:b/>
        </w:rPr>
        <w:t>1</w:t>
      </w:r>
      <w:r w:rsidR="00A84F00">
        <w:rPr>
          <w:b/>
        </w:rPr>
        <w:t xml:space="preserve"> </w:t>
      </w:r>
      <w:r w:rsidR="00097A76">
        <w:rPr>
          <w:b/>
        </w:rPr>
        <w:t xml:space="preserve">stycznia </w:t>
      </w:r>
      <w:r w:rsidR="000C4F27" w:rsidRPr="000C4F27">
        <w:rPr>
          <w:b/>
        </w:rPr>
        <w:t>201</w:t>
      </w:r>
      <w:r w:rsidR="00097A76">
        <w:rPr>
          <w:b/>
        </w:rPr>
        <w:t>9</w:t>
      </w:r>
      <w:r w:rsidR="00352DC9" w:rsidRPr="000C4F27">
        <w:rPr>
          <w:b/>
        </w:rPr>
        <w:t xml:space="preserve"> r.</w:t>
      </w:r>
    </w:p>
    <w:p w:rsidR="00352DC9" w:rsidRPr="007E2CFE" w:rsidRDefault="00352DC9" w:rsidP="00352DC9">
      <w:pPr>
        <w:jc w:val="right"/>
      </w:pPr>
    </w:p>
    <w:p w:rsidR="00893A3A" w:rsidRDefault="00893A3A" w:rsidP="007E2CFE">
      <w:pPr>
        <w:pStyle w:val="Tekstpodstawowywcity21"/>
        <w:tabs>
          <w:tab w:val="center" w:pos="4677"/>
          <w:tab w:val="left" w:pos="7410"/>
        </w:tabs>
        <w:spacing w:after="0" w:line="360" w:lineRule="auto"/>
        <w:ind w:left="0"/>
        <w:jc w:val="center"/>
        <w:rPr>
          <w:rStyle w:val="Pogrubienie"/>
          <w:bCs/>
          <w:sz w:val="28"/>
          <w:szCs w:val="22"/>
        </w:rPr>
      </w:pPr>
    </w:p>
    <w:p w:rsidR="007E2CFE" w:rsidRPr="007E2CFE" w:rsidRDefault="007E2CFE" w:rsidP="007E2CFE">
      <w:pPr>
        <w:pStyle w:val="Tekstpodstawowywcity21"/>
        <w:tabs>
          <w:tab w:val="center" w:pos="4677"/>
          <w:tab w:val="left" w:pos="7410"/>
        </w:tabs>
        <w:spacing w:after="0" w:line="360" w:lineRule="auto"/>
        <w:ind w:left="0"/>
        <w:jc w:val="center"/>
        <w:rPr>
          <w:rStyle w:val="Pogrubienie"/>
          <w:bCs/>
          <w:sz w:val="28"/>
          <w:szCs w:val="22"/>
        </w:rPr>
      </w:pPr>
      <w:r w:rsidRPr="007E2CFE">
        <w:rPr>
          <w:rStyle w:val="Pogrubienie"/>
          <w:bCs/>
          <w:sz w:val="28"/>
          <w:szCs w:val="22"/>
        </w:rPr>
        <w:t>ZAPYTANIE OFERTOWE</w:t>
      </w:r>
    </w:p>
    <w:p w:rsidR="00EF39FD" w:rsidRDefault="00EF39FD" w:rsidP="00434D46">
      <w:pPr>
        <w:pStyle w:val="Tekstpodstawowywcity21"/>
        <w:spacing w:after="0" w:line="276" w:lineRule="auto"/>
        <w:ind w:left="0"/>
        <w:jc w:val="center"/>
        <w:rPr>
          <w:rStyle w:val="Pogrubienie"/>
          <w:b w:val="0"/>
          <w:color w:val="000000"/>
        </w:rPr>
      </w:pPr>
    </w:p>
    <w:p w:rsidR="00893A3A" w:rsidRDefault="00893A3A" w:rsidP="00434D46">
      <w:pPr>
        <w:pStyle w:val="Tekstpodstawowywcity21"/>
        <w:spacing w:after="0" w:line="276" w:lineRule="auto"/>
        <w:ind w:left="0"/>
        <w:jc w:val="center"/>
        <w:rPr>
          <w:rStyle w:val="Pogrubienie"/>
          <w:b w:val="0"/>
          <w:color w:val="000000"/>
        </w:rPr>
      </w:pPr>
    </w:p>
    <w:p w:rsidR="000C4F27" w:rsidRPr="00893A3A" w:rsidRDefault="00FC0083" w:rsidP="00434D46">
      <w:pPr>
        <w:pStyle w:val="Tekstpodstawowywcity21"/>
        <w:spacing w:after="0" w:line="276" w:lineRule="auto"/>
        <w:ind w:left="0"/>
        <w:jc w:val="center"/>
        <w:rPr>
          <w:rStyle w:val="Pogrubienie"/>
          <w:b w:val="0"/>
          <w:color w:val="000000"/>
          <w:sz w:val="28"/>
          <w:szCs w:val="28"/>
        </w:rPr>
      </w:pPr>
      <w:r w:rsidRPr="00893A3A">
        <w:rPr>
          <w:rStyle w:val="Pogrubienie"/>
          <w:b w:val="0"/>
          <w:color w:val="000000"/>
          <w:sz w:val="28"/>
          <w:szCs w:val="28"/>
        </w:rPr>
        <w:t>Gmin</w:t>
      </w:r>
      <w:r w:rsidR="001C390B" w:rsidRPr="00893A3A">
        <w:rPr>
          <w:rStyle w:val="Pogrubienie"/>
          <w:b w:val="0"/>
          <w:color w:val="000000"/>
          <w:sz w:val="28"/>
          <w:szCs w:val="28"/>
        </w:rPr>
        <w:t>a</w:t>
      </w:r>
      <w:r w:rsidRPr="00893A3A">
        <w:rPr>
          <w:rStyle w:val="Pogrubienie"/>
          <w:b w:val="0"/>
          <w:color w:val="000000"/>
          <w:sz w:val="28"/>
          <w:szCs w:val="28"/>
        </w:rPr>
        <w:t xml:space="preserve"> Rzezawa</w:t>
      </w:r>
      <w:r w:rsidR="007E2CFE" w:rsidRPr="00893A3A">
        <w:rPr>
          <w:rStyle w:val="Pogrubienie"/>
          <w:b w:val="0"/>
          <w:color w:val="000000"/>
          <w:sz w:val="28"/>
          <w:szCs w:val="28"/>
        </w:rPr>
        <w:t xml:space="preserve"> zaprasza do złożenia oferty na</w:t>
      </w:r>
      <w:r w:rsidR="00114E67" w:rsidRPr="00893A3A">
        <w:rPr>
          <w:rStyle w:val="Pogrubienie"/>
          <w:b w:val="0"/>
          <w:color w:val="000000"/>
          <w:sz w:val="28"/>
          <w:szCs w:val="28"/>
        </w:rPr>
        <w:t>:</w:t>
      </w:r>
    </w:p>
    <w:p w:rsidR="009A6E0F" w:rsidRPr="00893A3A" w:rsidRDefault="009A6E0F" w:rsidP="0072004C">
      <w:pPr>
        <w:pStyle w:val="Tekstpodstawowywcity21"/>
        <w:spacing w:after="0" w:line="240" w:lineRule="auto"/>
        <w:ind w:left="0"/>
        <w:jc w:val="center"/>
        <w:rPr>
          <w:rStyle w:val="Pogrubienie"/>
          <w:bCs/>
          <w:sz w:val="28"/>
          <w:szCs w:val="28"/>
        </w:rPr>
      </w:pPr>
      <w:r w:rsidRPr="00893A3A">
        <w:rPr>
          <w:rStyle w:val="Pogrubienie"/>
          <w:bCs/>
          <w:sz w:val="28"/>
          <w:szCs w:val="28"/>
        </w:rPr>
        <w:t>„</w:t>
      </w:r>
      <w:r w:rsidR="00114E67" w:rsidRPr="00893A3A">
        <w:rPr>
          <w:rStyle w:val="Pogrubienie"/>
          <w:bCs/>
          <w:sz w:val="28"/>
          <w:szCs w:val="28"/>
        </w:rPr>
        <w:t>D</w:t>
      </w:r>
      <w:r w:rsidR="00495DC0" w:rsidRPr="00893A3A">
        <w:rPr>
          <w:rStyle w:val="Pogrubienie"/>
          <w:bCs/>
          <w:sz w:val="28"/>
          <w:szCs w:val="28"/>
        </w:rPr>
        <w:t>ruk gazety gminnej</w:t>
      </w:r>
      <w:r w:rsidRPr="00893A3A">
        <w:rPr>
          <w:rStyle w:val="Pogrubienie"/>
          <w:bCs/>
          <w:sz w:val="28"/>
          <w:szCs w:val="28"/>
        </w:rPr>
        <w:t>”</w:t>
      </w:r>
    </w:p>
    <w:p w:rsidR="007E2CFE" w:rsidRDefault="007E2CFE" w:rsidP="007E2CFE">
      <w:pPr>
        <w:rPr>
          <w:b/>
          <w:bCs/>
          <w:sz w:val="24"/>
          <w:szCs w:val="24"/>
        </w:rPr>
      </w:pPr>
    </w:p>
    <w:p w:rsidR="001A44C0" w:rsidRPr="00FC0083" w:rsidRDefault="001A44C0" w:rsidP="007E2CFE">
      <w:pPr>
        <w:rPr>
          <w:b/>
          <w:bCs/>
          <w:sz w:val="24"/>
          <w:szCs w:val="24"/>
        </w:rPr>
      </w:pPr>
    </w:p>
    <w:p w:rsidR="007E2CFE" w:rsidRPr="00893A3A" w:rsidRDefault="00FC0083" w:rsidP="00FC0083">
      <w:pPr>
        <w:pStyle w:val="Akapitzlist"/>
        <w:numPr>
          <w:ilvl w:val="0"/>
          <w:numId w:val="10"/>
        </w:numPr>
        <w:rPr>
          <w:b/>
          <w:bCs/>
          <w:sz w:val="28"/>
          <w:szCs w:val="28"/>
          <w:u w:val="single"/>
        </w:rPr>
      </w:pPr>
      <w:r w:rsidRPr="00893A3A">
        <w:rPr>
          <w:b/>
          <w:bCs/>
          <w:sz w:val="28"/>
          <w:szCs w:val="28"/>
          <w:u w:val="single"/>
        </w:rPr>
        <w:t>PRZEDMIOT ZAMÓWIENIA:</w:t>
      </w:r>
    </w:p>
    <w:p w:rsidR="007E2CFE" w:rsidRPr="00893A3A" w:rsidRDefault="007E2CFE" w:rsidP="007E2CFE">
      <w:pPr>
        <w:jc w:val="both"/>
        <w:rPr>
          <w:b/>
          <w:bCs/>
          <w:sz w:val="28"/>
          <w:szCs w:val="28"/>
        </w:rPr>
      </w:pPr>
    </w:p>
    <w:p w:rsidR="00FC0083" w:rsidRPr="00893A3A" w:rsidRDefault="00495DC0" w:rsidP="00165DD7">
      <w:pPr>
        <w:widowControl/>
        <w:suppressAutoHyphens/>
        <w:autoSpaceDN/>
        <w:adjustRightInd/>
        <w:jc w:val="both"/>
        <w:rPr>
          <w:sz w:val="28"/>
          <w:szCs w:val="28"/>
        </w:rPr>
      </w:pPr>
      <w:r w:rsidRPr="00893A3A">
        <w:rPr>
          <w:sz w:val="28"/>
          <w:szCs w:val="28"/>
        </w:rPr>
        <w:t>Przedmiotem wyceny jest usługa polegająca na wykonaniu składu, łamania i druku gazety gminnej Gminy Rzezawa wraz z dostawą do siedziby zamawiającego.</w:t>
      </w:r>
    </w:p>
    <w:p w:rsidR="000B1F4A" w:rsidRPr="00893A3A" w:rsidRDefault="000B1F4A" w:rsidP="00165DD7">
      <w:pPr>
        <w:widowControl/>
        <w:suppressAutoHyphens/>
        <w:autoSpaceDN/>
        <w:adjustRightInd/>
        <w:jc w:val="both"/>
        <w:rPr>
          <w:sz w:val="28"/>
          <w:szCs w:val="28"/>
        </w:rPr>
      </w:pPr>
    </w:p>
    <w:p w:rsidR="00495DC0" w:rsidRPr="00893A3A" w:rsidRDefault="003E38DB" w:rsidP="00165DD7">
      <w:pPr>
        <w:widowControl/>
        <w:suppressAutoHyphens/>
        <w:autoSpaceDN/>
        <w:adjustRightInd/>
        <w:jc w:val="both"/>
        <w:rPr>
          <w:sz w:val="28"/>
          <w:szCs w:val="28"/>
        </w:rPr>
      </w:pPr>
      <w:r w:rsidRPr="00893A3A">
        <w:rPr>
          <w:sz w:val="28"/>
          <w:szCs w:val="28"/>
        </w:rPr>
        <w:t xml:space="preserve">Wycenę należy sporządzić dla </w:t>
      </w:r>
      <w:r w:rsidR="00910AB0" w:rsidRPr="00893A3A">
        <w:rPr>
          <w:sz w:val="28"/>
          <w:szCs w:val="28"/>
        </w:rPr>
        <w:t>specyfikacji</w:t>
      </w:r>
      <w:r w:rsidR="00390DF1" w:rsidRPr="00893A3A">
        <w:rPr>
          <w:sz w:val="28"/>
          <w:szCs w:val="28"/>
        </w:rPr>
        <w:t xml:space="preserve"> </w:t>
      </w:r>
      <w:r w:rsidRPr="00893A3A">
        <w:rPr>
          <w:sz w:val="28"/>
          <w:szCs w:val="28"/>
        </w:rPr>
        <w:t>znajdują</w:t>
      </w:r>
      <w:r w:rsidR="00390DF1" w:rsidRPr="00893A3A">
        <w:rPr>
          <w:sz w:val="28"/>
          <w:szCs w:val="28"/>
        </w:rPr>
        <w:t>cej</w:t>
      </w:r>
      <w:r w:rsidRPr="00893A3A">
        <w:rPr>
          <w:sz w:val="28"/>
          <w:szCs w:val="28"/>
        </w:rPr>
        <w:t xml:space="preserve"> się w załączniku Nr 1 do niniejszego zapytania.</w:t>
      </w:r>
    </w:p>
    <w:p w:rsidR="00F60193" w:rsidRPr="00893A3A" w:rsidRDefault="00F60193" w:rsidP="003E38DB">
      <w:pPr>
        <w:widowControl/>
        <w:suppressAutoHyphens/>
        <w:autoSpaceDN/>
        <w:adjustRightInd/>
        <w:jc w:val="both"/>
        <w:rPr>
          <w:sz w:val="28"/>
          <w:szCs w:val="28"/>
        </w:rPr>
      </w:pPr>
    </w:p>
    <w:p w:rsidR="00F60193" w:rsidRPr="00893A3A" w:rsidRDefault="00097A76" w:rsidP="003E38DB">
      <w:pPr>
        <w:widowControl/>
        <w:suppressAutoHyphens/>
        <w:autoSpaceDN/>
        <w:adjustRightInd/>
        <w:jc w:val="both"/>
        <w:rPr>
          <w:sz w:val="28"/>
          <w:szCs w:val="28"/>
        </w:rPr>
      </w:pPr>
      <w:r w:rsidRPr="00893A3A">
        <w:rPr>
          <w:sz w:val="28"/>
          <w:szCs w:val="28"/>
        </w:rPr>
        <w:t>Przewidywany nakład w roku 2019</w:t>
      </w:r>
      <w:r w:rsidR="00F60193" w:rsidRPr="00893A3A">
        <w:rPr>
          <w:sz w:val="28"/>
          <w:szCs w:val="28"/>
        </w:rPr>
        <w:t xml:space="preserve"> cztery numery (kwartalnik) – 2</w:t>
      </w:r>
      <w:r w:rsidR="00390DF1" w:rsidRPr="00893A3A">
        <w:rPr>
          <w:sz w:val="28"/>
          <w:szCs w:val="28"/>
        </w:rPr>
        <w:t>5</w:t>
      </w:r>
      <w:r w:rsidR="00F60193" w:rsidRPr="00893A3A">
        <w:rPr>
          <w:sz w:val="28"/>
          <w:szCs w:val="28"/>
        </w:rPr>
        <w:t>00 sztuk każdy.</w:t>
      </w:r>
    </w:p>
    <w:p w:rsidR="00F60193" w:rsidRPr="00893A3A" w:rsidRDefault="00F60193" w:rsidP="003E38DB">
      <w:pPr>
        <w:widowControl/>
        <w:suppressAutoHyphens/>
        <w:autoSpaceDN/>
        <w:adjustRightInd/>
        <w:jc w:val="both"/>
        <w:rPr>
          <w:sz w:val="28"/>
          <w:szCs w:val="28"/>
        </w:rPr>
      </w:pPr>
    </w:p>
    <w:p w:rsidR="000B1F4A" w:rsidRPr="00893A3A" w:rsidRDefault="000B1F4A" w:rsidP="000B1F4A">
      <w:pPr>
        <w:widowControl/>
        <w:suppressAutoHyphens/>
        <w:autoSpaceDN/>
        <w:adjustRightInd/>
        <w:jc w:val="both"/>
        <w:rPr>
          <w:sz w:val="28"/>
          <w:szCs w:val="28"/>
        </w:rPr>
      </w:pPr>
      <w:r w:rsidRPr="00893A3A">
        <w:rPr>
          <w:color w:val="000000" w:themeColor="text1"/>
          <w:sz w:val="28"/>
          <w:szCs w:val="28"/>
        </w:rPr>
        <w:t xml:space="preserve">Materiały (pliki tekstowe oraz zdjęcia, rysunki lub inne grafiki) do każdego numeru czasopisma Zamawiający będzie dostarczać za pośrednictwem poczty elektronicznej (na adres poczty wskazany </w:t>
      </w:r>
      <w:r w:rsidRPr="00893A3A">
        <w:rPr>
          <w:sz w:val="28"/>
          <w:szCs w:val="28"/>
        </w:rPr>
        <w:t xml:space="preserve">przez Wykonawcę). Wykonawca zobowiązany będzie do przygotowania i przesłania Zamawiającemu projektu układu graficznego każdego numeru czasopisma w ciągu maksymalnie </w:t>
      </w:r>
      <w:r w:rsidR="00FE70F2" w:rsidRPr="00893A3A">
        <w:rPr>
          <w:sz w:val="28"/>
          <w:szCs w:val="28"/>
        </w:rPr>
        <w:t>48</w:t>
      </w:r>
      <w:r w:rsidRPr="00893A3A">
        <w:rPr>
          <w:sz w:val="28"/>
          <w:szCs w:val="28"/>
        </w:rPr>
        <w:t xml:space="preserve"> godzin od momentu otrzymania kompletu materiałów od Zamawiającego. Wykonawca będzie zobowiązany do współdziałania z Zamawiającym w zakresie składu graficznego, jak i korekty tekstowej i graficznej projektu czasopisma. W przypadku, gdy konieczne okaże się naniesienie poprawek, Wykonawca zobowiązany będzie do ich naniesienia i przesłania poprawionego projektu w ciągu maksymalnie </w:t>
      </w:r>
      <w:r w:rsidR="009873D4" w:rsidRPr="00893A3A">
        <w:rPr>
          <w:sz w:val="28"/>
          <w:szCs w:val="28"/>
        </w:rPr>
        <w:t>24</w:t>
      </w:r>
      <w:r w:rsidRPr="00893A3A">
        <w:rPr>
          <w:sz w:val="28"/>
          <w:szCs w:val="28"/>
        </w:rPr>
        <w:t xml:space="preserve"> godzin od momentu otrzymania informacji od Zamawiającego. Naruszenie ww. czasookresów (zarówno w zakresie przesłania projektu układu graficznego, jak i naniesienia poprawek, o których mowa w zdaniu powyżej) skutkować będzie możliwością zastosowania przez Zamawiającego kar umownych, a w przypadku wielokrotnego naruszenia wspomnianych terminów – możliwością rozwiązania umowy bez wypowiedzenia.</w:t>
      </w:r>
    </w:p>
    <w:p w:rsidR="000B1F4A" w:rsidRPr="00893A3A" w:rsidRDefault="000B1F4A" w:rsidP="000B1F4A">
      <w:pPr>
        <w:widowControl/>
        <w:suppressAutoHyphens/>
        <w:autoSpaceDN/>
        <w:adjustRightInd/>
        <w:jc w:val="both"/>
        <w:rPr>
          <w:color w:val="000000" w:themeColor="text1"/>
          <w:sz w:val="28"/>
          <w:szCs w:val="28"/>
        </w:rPr>
      </w:pPr>
      <w:r w:rsidRPr="00893A3A">
        <w:rPr>
          <w:sz w:val="28"/>
          <w:szCs w:val="28"/>
        </w:rPr>
        <w:lastRenderedPageBreak/>
        <w:t xml:space="preserve">Przed dokonaniem wydruku każdego numeru niezbędne będzie zatwierdzenie przez Zamawiającego ostatecznego projektu czasopisma przygotowanego przez Wykonawcę. W tym celu Wykonawca dostarczy Zamawiającemu ostateczną, elektroniczną wersję czasopisma  w formacie .pdf w celu zatwierdzenia gotowego materiału do druku. Dostarczenie wydrukowanych numerów będzie musiało nastąpić nie później niż w ciągu maksymalnie </w:t>
      </w:r>
      <w:r w:rsidR="00EB19B6" w:rsidRPr="00893A3A">
        <w:rPr>
          <w:sz w:val="28"/>
          <w:szCs w:val="28"/>
        </w:rPr>
        <w:t>3</w:t>
      </w:r>
      <w:r w:rsidRPr="00893A3A">
        <w:rPr>
          <w:sz w:val="28"/>
          <w:szCs w:val="28"/>
        </w:rPr>
        <w:t xml:space="preserve"> dni roboczych od dnia zatwierdzenia przez Zamawiającego projektu czasopisma. Wydrukowane czasopisma Wykonawca dostarczy na swój koszt do siedziby Zamawiającego w godzinach </w:t>
      </w:r>
      <w:r w:rsidRPr="00893A3A">
        <w:rPr>
          <w:color w:val="000000" w:themeColor="text1"/>
          <w:sz w:val="28"/>
          <w:szCs w:val="28"/>
        </w:rPr>
        <w:t>jego urzędowania. Czasopismo powinno być spakowane w paczki.</w:t>
      </w:r>
    </w:p>
    <w:p w:rsidR="000B1F4A" w:rsidRPr="00893A3A" w:rsidRDefault="000B1F4A" w:rsidP="000B1F4A">
      <w:pPr>
        <w:widowControl/>
        <w:suppressAutoHyphens/>
        <w:autoSpaceDN/>
        <w:adjustRightInd/>
        <w:jc w:val="both"/>
        <w:rPr>
          <w:color w:val="000000" w:themeColor="text1"/>
          <w:sz w:val="28"/>
          <w:szCs w:val="28"/>
        </w:rPr>
      </w:pPr>
      <w:r w:rsidRPr="00893A3A">
        <w:rPr>
          <w:color w:val="000000" w:themeColor="text1"/>
          <w:sz w:val="28"/>
          <w:szCs w:val="28"/>
        </w:rPr>
        <w:t>Zamawiający zastrzega sobie prawo do wykorzystania elektronicznej wersji ostatecznego projektu każdego numeru czasopisma w celach promocyjnych i informacyjnych, w szczególności poprzez zamieszczenie na swojej stronie internetowej oraz w innych publikacjach elektronicznych.</w:t>
      </w:r>
    </w:p>
    <w:p w:rsidR="003E38DB" w:rsidRPr="00893A3A" w:rsidRDefault="003E38DB" w:rsidP="00165DD7">
      <w:pPr>
        <w:widowControl/>
        <w:suppressAutoHyphens/>
        <w:autoSpaceDN/>
        <w:adjustRightInd/>
        <w:jc w:val="both"/>
        <w:rPr>
          <w:sz w:val="28"/>
          <w:szCs w:val="28"/>
        </w:rPr>
      </w:pPr>
    </w:p>
    <w:p w:rsidR="009336BA" w:rsidRPr="00893A3A" w:rsidRDefault="007E2CFE" w:rsidP="00EF39FD">
      <w:pPr>
        <w:pStyle w:val="Akapitzlist"/>
        <w:numPr>
          <w:ilvl w:val="0"/>
          <w:numId w:val="10"/>
        </w:numPr>
        <w:rPr>
          <w:rStyle w:val="Pogrubienie"/>
          <w:b w:val="0"/>
          <w:sz w:val="28"/>
          <w:szCs w:val="28"/>
        </w:rPr>
      </w:pPr>
      <w:r w:rsidRPr="00893A3A">
        <w:rPr>
          <w:rStyle w:val="Pogrubienie"/>
          <w:sz w:val="28"/>
          <w:szCs w:val="28"/>
          <w:u w:val="single"/>
        </w:rPr>
        <w:t>TERMIN REALIZACJI</w:t>
      </w:r>
      <w:r w:rsidR="00305723" w:rsidRPr="00893A3A">
        <w:rPr>
          <w:rStyle w:val="Pogrubienie"/>
          <w:sz w:val="28"/>
          <w:szCs w:val="28"/>
          <w:u w:val="single"/>
        </w:rPr>
        <w:t xml:space="preserve"> ZADAŃ</w:t>
      </w:r>
      <w:r w:rsidR="00FC0083" w:rsidRPr="00893A3A">
        <w:rPr>
          <w:rStyle w:val="Pogrubienie"/>
          <w:sz w:val="28"/>
          <w:szCs w:val="28"/>
          <w:u w:val="single"/>
        </w:rPr>
        <w:t>:</w:t>
      </w:r>
      <w:r w:rsidRPr="00893A3A">
        <w:rPr>
          <w:rStyle w:val="Pogrubienie"/>
          <w:b w:val="0"/>
          <w:sz w:val="28"/>
          <w:szCs w:val="28"/>
        </w:rPr>
        <w:t xml:space="preserve">  do </w:t>
      </w:r>
      <w:r w:rsidR="003A38D2" w:rsidRPr="00893A3A">
        <w:rPr>
          <w:rStyle w:val="Pogrubienie"/>
          <w:b w:val="0"/>
          <w:sz w:val="28"/>
          <w:szCs w:val="28"/>
        </w:rPr>
        <w:t xml:space="preserve">31 </w:t>
      </w:r>
      <w:r w:rsidR="00495DC0" w:rsidRPr="00893A3A">
        <w:rPr>
          <w:rStyle w:val="Pogrubienie"/>
          <w:b w:val="0"/>
          <w:sz w:val="28"/>
          <w:szCs w:val="28"/>
        </w:rPr>
        <w:t>grudnia</w:t>
      </w:r>
      <w:r w:rsidR="003A38D2" w:rsidRPr="00893A3A">
        <w:rPr>
          <w:rStyle w:val="Pogrubienie"/>
          <w:b w:val="0"/>
          <w:sz w:val="28"/>
          <w:szCs w:val="28"/>
        </w:rPr>
        <w:t xml:space="preserve"> </w:t>
      </w:r>
      <w:r w:rsidR="00C22C37" w:rsidRPr="00893A3A">
        <w:rPr>
          <w:rStyle w:val="Pogrubienie"/>
          <w:b w:val="0"/>
          <w:sz w:val="28"/>
          <w:szCs w:val="28"/>
        </w:rPr>
        <w:t>201</w:t>
      </w:r>
      <w:r w:rsidR="00097A76" w:rsidRPr="00893A3A">
        <w:rPr>
          <w:rStyle w:val="Pogrubienie"/>
          <w:b w:val="0"/>
          <w:sz w:val="28"/>
          <w:szCs w:val="28"/>
        </w:rPr>
        <w:t>9</w:t>
      </w:r>
      <w:r w:rsidR="00C22C37" w:rsidRPr="00893A3A">
        <w:rPr>
          <w:rStyle w:val="Pogrubienie"/>
          <w:b w:val="0"/>
          <w:sz w:val="28"/>
          <w:szCs w:val="28"/>
        </w:rPr>
        <w:t xml:space="preserve"> r.</w:t>
      </w:r>
    </w:p>
    <w:p w:rsidR="009336BA" w:rsidRPr="00893A3A" w:rsidRDefault="009336BA" w:rsidP="00FC0083">
      <w:pPr>
        <w:pStyle w:val="Akapitzlist"/>
        <w:rPr>
          <w:rStyle w:val="Pogrubienie"/>
          <w:b w:val="0"/>
          <w:sz w:val="28"/>
          <w:szCs w:val="28"/>
        </w:rPr>
      </w:pPr>
    </w:p>
    <w:p w:rsidR="00613478" w:rsidRPr="00893A3A" w:rsidRDefault="00165DD7" w:rsidP="00FC0083">
      <w:pPr>
        <w:pStyle w:val="Akapitzlist"/>
        <w:numPr>
          <w:ilvl w:val="0"/>
          <w:numId w:val="10"/>
        </w:numPr>
        <w:jc w:val="both"/>
        <w:rPr>
          <w:b/>
          <w:sz w:val="28"/>
          <w:szCs w:val="28"/>
          <w:u w:val="single"/>
        </w:rPr>
      </w:pPr>
      <w:r w:rsidRPr="00893A3A">
        <w:rPr>
          <w:rStyle w:val="Pogrubienie"/>
          <w:sz w:val="28"/>
          <w:szCs w:val="28"/>
          <w:u w:val="single"/>
        </w:rPr>
        <w:t>FORMA</w:t>
      </w:r>
      <w:r w:rsidRPr="00893A3A">
        <w:rPr>
          <w:rStyle w:val="Pogrubienie"/>
          <w:b w:val="0"/>
          <w:sz w:val="28"/>
          <w:szCs w:val="28"/>
          <w:u w:val="single"/>
        </w:rPr>
        <w:t xml:space="preserve"> </w:t>
      </w:r>
      <w:r w:rsidRPr="00893A3A">
        <w:rPr>
          <w:rStyle w:val="Pogrubienie"/>
          <w:sz w:val="28"/>
          <w:szCs w:val="28"/>
          <w:u w:val="single"/>
        </w:rPr>
        <w:t>WYNAGRODZENIA</w:t>
      </w:r>
      <w:r w:rsidRPr="00893A3A">
        <w:rPr>
          <w:rStyle w:val="Pogrubienie"/>
          <w:b w:val="0"/>
          <w:sz w:val="28"/>
          <w:szCs w:val="28"/>
          <w:u w:val="single"/>
        </w:rPr>
        <w:t>:</w:t>
      </w:r>
      <w:r w:rsidR="003A38D2" w:rsidRPr="00893A3A">
        <w:rPr>
          <w:b/>
          <w:bCs/>
          <w:sz w:val="28"/>
          <w:szCs w:val="28"/>
          <w:shd w:val="clear" w:color="auto" w:fill="FFFFFF"/>
        </w:rPr>
        <w:t xml:space="preserve"> </w:t>
      </w:r>
    </w:p>
    <w:p w:rsidR="00613478" w:rsidRPr="00893A3A" w:rsidRDefault="00613478" w:rsidP="00613478">
      <w:pPr>
        <w:pStyle w:val="Akapitzlist"/>
        <w:rPr>
          <w:color w:val="FF0000"/>
          <w:sz w:val="28"/>
          <w:szCs w:val="28"/>
          <w:shd w:val="clear" w:color="auto" w:fill="FFFFFF"/>
        </w:rPr>
      </w:pPr>
    </w:p>
    <w:p w:rsidR="00FC0083" w:rsidRPr="00893A3A" w:rsidRDefault="001C3A7D" w:rsidP="00495DC0">
      <w:pPr>
        <w:jc w:val="both"/>
        <w:rPr>
          <w:sz w:val="28"/>
          <w:szCs w:val="28"/>
        </w:rPr>
      </w:pPr>
      <w:r w:rsidRPr="00893A3A">
        <w:rPr>
          <w:sz w:val="28"/>
          <w:szCs w:val="28"/>
        </w:rPr>
        <w:t>Wynagrodzenie Zleceniobiorcy płatne będzie w terminie 21 dni od dnia doręczenia Zleceniodawcy przez Zleceniobiorcę prawidłowo w</w:t>
      </w:r>
      <w:r w:rsidR="00654BED" w:rsidRPr="00893A3A">
        <w:rPr>
          <w:sz w:val="28"/>
          <w:szCs w:val="28"/>
        </w:rPr>
        <w:t>ystawionej i podpisanej faktury/rachunku.</w:t>
      </w:r>
    </w:p>
    <w:p w:rsidR="001C3A7D" w:rsidRPr="00893A3A" w:rsidRDefault="001C3A7D" w:rsidP="00FC0083">
      <w:pPr>
        <w:pStyle w:val="Akapitzlist"/>
        <w:rPr>
          <w:b/>
          <w:bCs/>
          <w:iCs/>
          <w:sz w:val="28"/>
          <w:szCs w:val="28"/>
          <w:u w:val="single"/>
        </w:rPr>
      </w:pPr>
    </w:p>
    <w:p w:rsidR="007E2CFE" w:rsidRPr="00893A3A" w:rsidRDefault="00FC0083" w:rsidP="00FC0083">
      <w:pPr>
        <w:pStyle w:val="Akapitzlist"/>
        <w:numPr>
          <w:ilvl w:val="0"/>
          <w:numId w:val="10"/>
        </w:numPr>
        <w:jc w:val="both"/>
        <w:rPr>
          <w:b/>
          <w:sz w:val="28"/>
          <w:szCs w:val="28"/>
          <w:u w:val="single"/>
        </w:rPr>
      </w:pPr>
      <w:r w:rsidRPr="00893A3A">
        <w:rPr>
          <w:b/>
          <w:bCs/>
          <w:iCs/>
          <w:sz w:val="28"/>
          <w:szCs w:val="28"/>
          <w:u w:val="single"/>
        </w:rPr>
        <w:t>O</w:t>
      </w:r>
      <w:r w:rsidR="007E2CFE" w:rsidRPr="00893A3A">
        <w:rPr>
          <w:b/>
          <w:bCs/>
          <w:iCs/>
          <w:sz w:val="28"/>
          <w:szCs w:val="28"/>
          <w:u w:val="single"/>
        </w:rPr>
        <w:t>PIS SPOSOBU PRZYGOTOWANIA OFERT:</w:t>
      </w:r>
    </w:p>
    <w:p w:rsidR="00FC0083" w:rsidRPr="00893A3A" w:rsidRDefault="00FC0083" w:rsidP="00FC0083">
      <w:pPr>
        <w:pStyle w:val="Tekstpodstawowy"/>
        <w:ind w:right="57"/>
        <w:rPr>
          <w:sz w:val="28"/>
          <w:szCs w:val="28"/>
        </w:rPr>
      </w:pPr>
    </w:p>
    <w:p w:rsidR="00836ABA" w:rsidRPr="00893A3A" w:rsidRDefault="007E2CFE" w:rsidP="00836ABA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 w:val="28"/>
          <w:szCs w:val="28"/>
        </w:rPr>
      </w:pPr>
      <w:r w:rsidRPr="00893A3A">
        <w:rPr>
          <w:sz w:val="28"/>
          <w:szCs w:val="28"/>
        </w:rPr>
        <w:t xml:space="preserve">Oferty należy sporządzić wg wzoru stanowiącego załącznik nr 1 do niniejszego </w:t>
      </w:r>
      <w:r w:rsidR="004D6161" w:rsidRPr="00893A3A">
        <w:rPr>
          <w:sz w:val="28"/>
          <w:szCs w:val="28"/>
        </w:rPr>
        <w:t>zapytania</w:t>
      </w:r>
      <w:r w:rsidR="001541D9" w:rsidRPr="00893A3A">
        <w:rPr>
          <w:sz w:val="28"/>
          <w:szCs w:val="28"/>
        </w:rPr>
        <w:t>.</w:t>
      </w:r>
    </w:p>
    <w:p w:rsidR="00337C41" w:rsidRPr="00893A3A" w:rsidRDefault="00337C41" w:rsidP="00337C41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 w:val="28"/>
          <w:szCs w:val="28"/>
        </w:rPr>
      </w:pPr>
      <w:r w:rsidRPr="00893A3A">
        <w:rPr>
          <w:sz w:val="28"/>
          <w:szCs w:val="28"/>
        </w:rPr>
        <w:t xml:space="preserve">Zamawiający </w:t>
      </w:r>
      <w:r w:rsidR="003E38DB" w:rsidRPr="00893A3A">
        <w:rPr>
          <w:sz w:val="28"/>
          <w:szCs w:val="28"/>
        </w:rPr>
        <w:t xml:space="preserve">nie </w:t>
      </w:r>
      <w:r w:rsidRPr="00893A3A">
        <w:rPr>
          <w:sz w:val="28"/>
          <w:szCs w:val="28"/>
        </w:rPr>
        <w:t>dopuszcza składani</w:t>
      </w:r>
      <w:r w:rsidR="003E38DB" w:rsidRPr="00893A3A">
        <w:rPr>
          <w:sz w:val="28"/>
          <w:szCs w:val="28"/>
        </w:rPr>
        <w:t>a</w:t>
      </w:r>
      <w:r w:rsidRPr="00893A3A">
        <w:rPr>
          <w:sz w:val="28"/>
          <w:szCs w:val="28"/>
        </w:rPr>
        <w:t xml:space="preserve"> ofert częściowych.</w:t>
      </w:r>
    </w:p>
    <w:p w:rsidR="00337C41" w:rsidRPr="00893A3A" w:rsidRDefault="00337C41" w:rsidP="00337C41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 w:val="28"/>
          <w:szCs w:val="28"/>
        </w:rPr>
      </w:pPr>
      <w:r w:rsidRPr="00893A3A">
        <w:rPr>
          <w:sz w:val="28"/>
          <w:szCs w:val="28"/>
        </w:rPr>
        <w:t>Zamawiający nie dopuszcza składania oferty wariantowej.</w:t>
      </w:r>
    </w:p>
    <w:p w:rsidR="00337C41" w:rsidRPr="00893A3A" w:rsidRDefault="00337C41" w:rsidP="00337C41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 w:val="28"/>
          <w:szCs w:val="28"/>
        </w:rPr>
      </w:pPr>
      <w:r w:rsidRPr="00893A3A">
        <w:rPr>
          <w:sz w:val="28"/>
          <w:szCs w:val="28"/>
        </w:rPr>
        <w:t>Zamawiający nie przewiduje udzielenia zaliczek na poczet wykonania zamówienia.</w:t>
      </w:r>
    </w:p>
    <w:p w:rsidR="00337C41" w:rsidRPr="00893A3A" w:rsidRDefault="00337C41" w:rsidP="00337C41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 w:val="28"/>
          <w:szCs w:val="28"/>
        </w:rPr>
      </w:pPr>
      <w:r w:rsidRPr="00893A3A">
        <w:rPr>
          <w:sz w:val="28"/>
          <w:szCs w:val="28"/>
        </w:rPr>
        <w:t>Zamawiający nie przewiduje zwrotu kosztów udziału Wykonawców w postępowaniu. Wykonawca ponosi wszelkie koszty udziału w postępowaniu, w tym koszty przygotowania oferty.</w:t>
      </w:r>
    </w:p>
    <w:p w:rsidR="004735A7" w:rsidRPr="00893A3A" w:rsidRDefault="004735A7" w:rsidP="00337C41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 w:val="28"/>
          <w:szCs w:val="28"/>
        </w:rPr>
      </w:pPr>
      <w:r w:rsidRPr="00893A3A">
        <w:rPr>
          <w:sz w:val="28"/>
          <w:szCs w:val="28"/>
        </w:rPr>
        <w:t>Cena podana przez wykonawcę jest obowiązująca przez okres ważności umowy i nie będzie podlegała waloryzacji w okresie jej trwania.</w:t>
      </w:r>
    </w:p>
    <w:p w:rsidR="00337C41" w:rsidRPr="00893A3A" w:rsidRDefault="00337C41" w:rsidP="00337C41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 w:val="28"/>
          <w:szCs w:val="28"/>
        </w:rPr>
      </w:pPr>
      <w:r w:rsidRPr="00893A3A">
        <w:rPr>
          <w:sz w:val="28"/>
          <w:szCs w:val="28"/>
        </w:rPr>
        <w:t>Termin związania ofertą: 30 dni. Bieg terminu związania ofertą rozpoczyna się wraz z upływem terminu składania ofert.</w:t>
      </w:r>
    </w:p>
    <w:p w:rsidR="00337C41" w:rsidRPr="00893A3A" w:rsidRDefault="00337C41" w:rsidP="00337C41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 w:val="28"/>
          <w:szCs w:val="28"/>
        </w:rPr>
      </w:pPr>
      <w:r w:rsidRPr="00893A3A">
        <w:rPr>
          <w:sz w:val="28"/>
          <w:szCs w:val="28"/>
        </w:rPr>
        <w:t>Jedynym kryterium oceny ofert jest cena (waga – 100 %).</w:t>
      </w:r>
    </w:p>
    <w:p w:rsidR="00337C41" w:rsidRPr="00893A3A" w:rsidRDefault="00337C41" w:rsidP="00337C41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 w:val="28"/>
          <w:szCs w:val="28"/>
        </w:rPr>
      </w:pPr>
      <w:r w:rsidRPr="00893A3A">
        <w:rPr>
          <w:sz w:val="28"/>
          <w:szCs w:val="28"/>
        </w:rPr>
        <w:t>Oferty złożone po terminie wyznaczonym przez Zamawiającego nie będą brane pod uwagę przy wyborze najkorzystniejszej oferty.</w:t>
      </w:r>
    </w:p>
    <w:p w:rsidR="004735A7" w:rsidRPr="00893A3A" w:rsidRDefault="004735A7" w:rsidP="004735A7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 w:val="28"/>
          <w:szCs w:val="28"/>
        </w:rPr>
      </w:pPr>
      <w:r w:rsidRPr="00893A3A">
        <w:rPr>
          <w:sz w:val="28"/>
          <w:szCs w:val="28"/>
        </w:rPr>
        <w:t xml:space="preserve">Wszelkie poprawki lub zmiany w tekście oferty muszą być parafowane i datowane własnoręcznie przez osobę podpisującą ofertę. </w:t>
      </w:r>
    </w:p>
    <w:p w:rsidR="004735A7" w:rsidRPr="00893A3A" w:rsidRDefault="004735A7" w:rsidP="004735A7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 w:val="28"/>
          <w:szCs w:val="28"/>
        </w:rPr>
      </w:pPr>
      <w:r w:rsidRPr="00893A3A">
        <w:rPr>
          <w:sz w:val="28"/>
          <w:szCs w:val="28"/>
        </w:rPr>
        <w:t>Poprawki cyfr i liczb należy pisać wyrazami.</w:t>
      </w:r>
    </w:p>
    <w:p w:rsidR="004735A7" w:rsidRPr="00893A3A" w:rsidRDefault="004735A7" w:rsidP="004735A7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 w:val="28"/>
          <w:szCs w:val="28"/>
        </w:rPr>
      </w:pPr>
      <w:r w:rsidRPr="00893A3A">
        <w:rPr>
          <w:sz w:val="28"/>
          <w:szCs w:val="28"/>
        </w:rPr>
        <w:t xml:space="preserve">Całość tworząca ofertę winna być spięta lub zszyta w sposób zapobiegający jej dekompletacji. </w:t>
      </w:r>
      <w:r w:rsidR="001541D9" w:rsidRPr="00893A3A">
        <w:rPr>
          <w:sz w:val="28"/>
          <w:szCs w:val="28"/>
        </w:rPr>
        <w:t>Zaleca się</w:t>
      </w:r>
      <w:r w:rsidRPr="00893A3A">
        <w:rPr>
          <w:sz w:val="28"/>
          <w:szCs w:val="28"/>
        </w:rPr>
        <w:t>, aby wszystkie strony oferty zostały</w:t>
      </w:r>
      <w:r w:rsidR="00893A3A">
        <w:rPr>
          <w:sz w:val="28"/>
          <w:szCs w:val="28"/>
        </w:rPr>
        <w:t xml:space="preserve"> p</w:t>
      </w:r>
      <w:r w:rsidRPr="00893A3A">
        <w:rPr>
          <w:sz w:val="28"/>
          <w:szCs w:val="28"/>
        </w:rPr>
        <w:t>onumerowane przez Wykonawcę (dotyczy tylko zapisanych stron oferty).</w:t>
      </w:r>
    </w:p>
    <w:p w:rsidR="002751AD" w:rsidRPr="00893A3A" w:rsidRDefault="002751AD" w:rsidP="002751AD">
      <w:pPr>
        <w:pStyle w:val="Tekstpodstawowywcity21"/>
        <w:spacing w:after="0" w:line="240" w:lineRule="auto"/>
        <w:ind w:left="720"/>
        <w:jc w:val="both"/>
        <w:rPr>
          <w:sz w:val="28"/>
          <w:szCs w:val="28"/>
        </w:rPr>
      </w:pPr>
    </w:p>
    <w:p w:rsidR="007E2CFE" w:rsidRPr="00893A3A" w:rsidRDefault="007E2CFE" w:rsidP="00FC0083">
      <w:pPr>
        <w:pStyle w:val="Tekstpodstawowy"/>
        <w:ind w:right="57"/>
        <w:rPr>
          <w:sz w:val="28"/>
          <w:szCs w:val="28"/>
        </w:rPr>
      </w:pPr>
    </w:p>
    <w:p w:rsidR="007E2CFE" w:rsidRPr="00893A3A" w:rsidRDefault="007E2CFE" w:rsidP="00FC0083">
      <w:pPr>
        <w:pStyle w:val="SWTEKST"/>
        <w:spacing w:before="0" w:after="0"/>
        <w:ind w:firstLine="0"/>
        <w:rPr>
          <w:rStyle w:val="Pogrubienie"/>
          <w:rFonts w:ascii="Times New Roman" w:hAnsi="Times New Roman"/>
          <w:bCs/>
          <w:sz w:val="28"/>
          <w:szCs w:val="28"/>
        </w:rPr>
      </w:pPr>
      <w:r w:rsidRPr="00893A3A">
        <w:rPr>
          <w:rStyle w:val="Pogrubienie"/>
          <w:rFonts w:ascii="Times New Roman" w:hAnsi="Times New Roman"/>
          <w:sz w:val="28"/>
          <w:szCs w:val="28"/>
        </w:rPr>
        <w:t>Termin złożenia oferty upływa w dniu</w:t>
      </w:r>
      <w:r w:rsidR="00097A76" w:rsidRPr="00893A3A">
        <w:rPr>
          <w:rStyle w:val="Pogrubienie"/>
          <w:rFonts w:ascii="Times New Roman" w:hAnsi="Times New Roman"/>
          <w:sz w:val="28"/>
          <w:szCs w:val="28"/>
        </w:rPr>
        <w:t>:</w:t>
      </w:r>
      <w:r w:rsidR="00E6481F" w:rsidRPr="00893A3A">
        <w:rPr>
          <w:rStyle w:val="Pogrubienie"/>
          <w:rFonts w:ascii="Times New Roman" w:hAnsi="Times New Roman"/>
          <w:sz w:val="28"/>
          <w:szCs w:val="28"/>
          <w:lang w:val="pl-PL"/>
        </w:rPr>
        <w:t xml:space="preserve"> 18</w:t>
      </w:r>
      <w:r w:rsidR="00097A76" w:rsidRPr="00893A3A">
        <w:rPr>
          <w:rStyle w:val="Pogrubienie"/>
          <w:rFonts w:ascii="Times New Roman" w:hAnsi="Times New Roman"/>
          <w:sz w:val="28"/>
          <w:szCs w:val="28"/>
          <w:lang w:val="pl-PL"/>
        </w:rPr>
        <w:t xml:space="preserve"> stycznia </w:t>
      </w:r>
      <w:r w:rsidR="00097A76" w:rsidRPr="00893A3A">
        <w:rPr>
          <w:rStyle w:val="Pogrubienie"/>
          <w:rFonts w:ascii="Times New Roman" w:hAnsi="Times New Roman"/>
          <w:bCs/>
          <w:sz w:val="28"/>
          <w:szCs w:val="28"/>
        </w:rPr>
        <w:t>2019</w:t>
      </w:r>
      <w:r w:rsidR="001541D9" w:rsidRPr="00893A3A">
        <w:rPr>
          <w:rStyle w:val="Pogrubienie"/>
          <w:rFonts w:ascii="Times New Roman" w:hAnsi="Times New Roman"/>
          <w:bCs/>
          <w:sz w:val="28"/>
          <w:szCs w:val="28"/>
          <w:lang w:val="pl-PL"/>
        </w:rPr>
        <w:t xml:space="preserve"> </w:t>
      </w:r>
      <w:r w:rsidRPr="00893A3A">
        <w:rPr>
          <w:rStyle w:val="Pogrubienie"/>
          <w:rFonts w:ascii="Times New Roman" w:hAnsi="Times New Roman"/>
          <w:bCs/>
          <w:sz w:val="28"/>
          <w:szCs w:val="28"/>
        </w:rPr>
        <w:t>r. o godzinie 1</w:t>
      </w:r>
      <w:r w:rsidR="00E6481F" w:rsidRPr="00893A3A">
        <w:rPr>
          <w:rStyle w:val="Pogrubienie"/>
          <w:rFonts w:ascii="Times New Roman" w:hAnsi="Times New Roman"/>
          <w:bCs/>
          <w:sz w:val="28"/>
          <w:szCs w:val="28"/>
          <w:lang w:val="pl-PL"/>
        </w:rPr>
        <w:t>5</w:t>
      </w:r>
      <w:r w:rsidRPr="00893A3A">
        <w:rPr>
          <w:rStyle w:val="Pogrubienie"/>
          <w:rFonts w:ascii="Times New Roman" w:hAnsi="Times New Roman"/>
          <w:bCs/>
          <w:sz w:val="28"/>
          <w:szCs w:val="28"/>
        </w:rPr>
        <w:t>.00</w:t>
      </w:r>
    </w:p>
    <w:p w:rsidR="00D54C4F" w:rsidRPr="00893A3A" w:rsidRDefault="00D54C4F" w:rsidP="00FC0083">
      <w:pPr>
        <w:pStyle w:val="SWTEKST"/>
        <w:spacing w:before="0" w:after="0"/>
        <w:ind w:firstLine="0"/>
        <w:rPr>
          <w:rStyle w:val="Pogrubienie"/>
          <w:rFonts w:ascii="Times New Roman" w:hAnsi="Times New Roman"/>
          <w:bCs/>
          <w:sz w:val="28"/>
          <w:szCs w:val="28"/>
        </w:rPr>
      </w:pPr>
    </w:p>
    <w:p w:rsidR="00D54C4F" w:rsidRPr="00893A3A" w:rsidRDefault="00D54C4F" w:rsidP="00D54C4F">
      <w:pPr>
        <w:pStyle w:val="Tekstpodstawowywcity21"/>
        <w:spacing w:after="0" w:line="240" w:lineRule="auto"/>
        <w:ind w:left="0"/>
        <w:jc w:val="center"/>
        <w:rPr>
          <w:rStyle w:val="Pogrubienie"/>
          <w:bCs/>
          <w:sz w:val="28"/>
          <w:szCs w:val="28"/>
        </w:rPr>
      </w:pPr>
      <w:r w:rsidRPr="00893A3A">
        <w:rPr>
          <w:rStyle w:val="Pogrubienie"/>
          <w:bCs/>
          <w:sz w:val="28"/>
          <w:szCs w:val="28"/>
        </w:rPr>
        <w:t>Ofertę na przedmiot zamówienia należy umieścić w zamkniętym,  nieprzeźroczystym opakowaniu (koperta) zaadresowanym na Zamawiającego, oznaczonym danymi Zamawiającego i Wykonawcy z tytułem „</w:t>
      </w:r>
      <w:r w:rsidRPr="00893A3A">
        <w:rPr>
          <w:rStyle w:val="Pogrubienie"/>
          <w:bCs/>
          <w:sz w:val="28"/>
          <w:szCs w:val="28"/>
        </w:rPr>
        <w:t>Druk gazety gminnej”</w:t>
      </w:r>
    </w:p>
    <w:p w:rsidR="00D54C4F" w:rsidRPr="00893A3A" w:rsidRDefault="00D54C4F" w:rsidP="00FC0083">
      <w:pPr>
        <w:pStyle w:val="SWTEKST"/>
        <w:spacing w:before="0" w:after="0"/>
        <w:ind w:firstLine="0"/>
        <w:rPr>
          <w:rStyle w:val="Pogrubienie"/>
          <w:rFonts w:ascii="Times New Roman" w:hAnsi="Times New Roman"/>
          <w:bCs/>
          <w:sz w:val="28"/>
          <w:szCs w:val="28"/>
          <w:lang w:val="pl-PL"/>
        </w:rPr>
      </w:pPr>
    </w:p>
    <w:p w:rsidR="001541D9" w:rsidRPr="00893A3A" w:rsidRDefault="001541D9" w:rsidP="00FC0083">
      <w:pPr>
        <w:pStyle w:val="SWTEKST"/>
        <w:spacing w:before="0" w:after="0"/>
        <w:ind w:firstLine="0"/>
        <w:rPr>
          <w:rStyle w:val="Pogrubienie"/>
          <w:rFonts w:ascii="Times New Roman" w:hAnsi="Times New Roman"/>
          <w:b w:val="0"/>
          <w:sz w:val="28"/>
          <w:szCs w:val="28"/>
        </w:rPr>
      </w:pPr>
    </w:p>
    <w:p w:rsidR="007E2CFE" w:rsidRPr="00893A3A" w:rsidRDefault="007E2CFE" w:rsidP="00FC0083">
      <w:pPr>
        <w:pStyle w:val="SWTEKST"/>
        <w:spacing w:before="0" w:after="0"/>
        <w:ind w:firstLine="0"/>
        <w:rPr>
          <w:rStyle w:val="Pogrubienie"/>
          <w:rFonts w:ascii="Times New Roman" w:hAnsi="Times New Roman"/>
          <w:b w:val="0"/>
          <w:sz w:val="28"/>
          <w:szCs w:val="28"/>
          <w:lang w:val="pl-PL"/>
        </w:rPr>
      </w:pPr>
      <w:r w:rsidRPr="00893A3A">
        <w:rPr>
          <w:rStyle w:val="Pogrubienie"/>
          <w:rFonts w:ascii="Times New Roman" w:hAnsi="Times New Roman"/>
          <w:b w:val="0"/>
          <w:sz w:val="28"/>
          <w:szCs w:val="28"/>
        </w:rPr>
        <w:t>Za poprawną uznaje się taką ofertę, która zawiera: cenę netto, brutto oraz wartość podatku VAT</w:t>
      </w:r>
      <w:r w:rsidR="00F83648" w:rsidRPr="00893A3A">
        <w:rPr>
          <w:rStyle w:val="Pogrubienie"/>
          <w:rFonts w:ascii="Times New Roman" w:hAnsi="Times New Roman"/>
          <w:b w:val="0"/>
          <w:sz w:val="28"/>
          <w:szCs w:val="28"/>
          <w:lang w:val="pl-PL"/>
        </w:rPr>
        <w:t xml:space="preserve"> w wysokości 5%</w:t>
      </w:r>
      <w:r w:rsidRPr="00893A3A">
        <w:rPr>
          <w:rStyle w:val="Pogrubienie"/>
          <w:rFonts w:ascii="Times New Roman" w:hAnsi="Times New Roman"/>
          <w:b w:val="0"/>
          <w:sz w:val="28"/>
          <w:szCs w:val="28"/>
        </w:rPr>
        <w:t>.</w:t>
      </w:r>
      <w:r w:rsidR="00F83648" w:rsidRPr="00893A3A">
        <w:rPr>
          <w:rStyle w:val="Pogrubienie"/>
          <w:rFonts w:ascii="Times New Roman" w:hAnsi="Times New Roman"/>
          <w:b w:val="0"/>
          <w:sz w:val="28"/>
          <w:szCs w:val="28"/>
          <w:lang w:val="pl-PL"/>
        </w:rPr>
        <w:t xml:space="preserve"> Gmina posiada nadany numer ISSN:2543-6813</w:t>
      </w:r>
    </w:p>
    <w:p w:rsidR="001541D9" w:rsidRPr="00893A3A" w:rsidRDefault="001541D9" w:rsidP="001541D9">
      <w:pPr>
        <w:pStyle w:val="SWTEKST"/>
        <w:spacing w:before="0" w:after="0"/>
        <w:ind w:firstLine="0"/>
        <w:rPr>
          <w:rStyle w:val="Pogrubienie"/>
          <w:rFonts w:ascii="Times New Roman" w:hAnsi="Times New Roman"/>
          <w:sz w:val="28"/>
          <w:szCs w:val="28"/>
        </w:rPr>
      </w:pPr>
    </w:p>
    <w:p w:rsidR="00EF39FD" w:rsidRPr="00893A3A" w:rsidRDefault="001541D9" w:rsidP="00EF39FD">
      <w:pPr>
        <w:pStyle w:val="Tekstpodstawowywcity21"/>
        <w:spacing w:after="0" w:line="240" w:lineRule="auto"/>
        <w:ind w:left="0"/>
        <w:jc w:val="both"/>
        <w:rPr>
          <w:rStyle w:val="Pogrubienie"/>
          <w:bCs/>
          <w:sz w:val="28"/>
          <w:szCs w:val="28"/>
        </w:rPr>
      </w:pPr>
      <w:r w:rsidRPr="00893A3A">
        <w:rPr>
          <w:rStyle w:val="Pogrubienie"/>
          <w:sz w:val="28"/>
          <w:szCs w:val="28"/>
        </w:rPr>
        <w:t xml:space="preserve">Ofertę należy </w:t>
      </w:r>
      <w:r w:rsidR="00DB1BB2" w:rsidRPr="00893A3A">
        <w:rPr>
          <w:rStyle w:val="Pogrubienie"/>
          <w:sz w:val="28"/>
          <w:szCs w:val="28"/>
        </w:rPr>
        <w:t>złożyć w sekretariacie urzędu gminy.</w:t>
      </w:r>
    </w:p>
    <w:p w:rsidR="00762AE3" w:rsidRPr="00893A3A" w:rsidRDefault="00762AE3" w:rsidP="00762AE3">
      <w:pPr>
        <w:pStyle w:val="SWTEKST"/>
        <w:spacing w:before="0" w:after="0"/>
        <w:ind w:firstLine="0"/>
        <w:rPr>
          <w:rStyle w:val="Pogrubienie"/>
          <w:rFonts w:ascii="Times New Roman" w:hAnsi="Times New Roman"/>
          <w:b w:val="0"/>
          <w:sz w:val="28"/>
          <w:szCs w:val="28"/>
        </w:rPr>
      </w:pPr>
    </w:p>
    <w:p w:rsidR="007E2CFE" w:rsidRPr="00893A3A" w:rsidRDefault="007E2CFE" w:rsidP="00FC0083">
      <w:pPr>
        <w:tabs>
          <w:tab w:val="left" w:pos="567"/>
        </w:tabs>
        <w:jc w:val="both"/>
        <w:rPr>
          <w:b/>
          <w:sz w:val="28"/>
          <w:szCs w:val="28"/>
        </w:rPr>
      </w:pPr>
      <w:r w:rsidRPr="00893A3A">
        <w:rPr>
          <w:b/>
          <w:sz w:val="28"/>
          <w:szCs w:val="28"/>
        </w:rPr>
        <w:t>Zamawiający oświadcza i informuje, że n</w:t>
      </w:r>
      <w:r w:rsidR="00EF39FD" w:rsidRPr="00893A3A">
        <w:rPr>
          <w:b/>
          <w:sz w:val="28"/>
          <w:szCs w:val="28"/>
        </w:rPr>
        <w:t xml:space="preserve">iniejsze zapytanie ofertowe ma </w:t>
      </w:r>
      <w:r w:rsidRPr="00893A3A">
        <w:rPr>
          <w:b/>
          <w:sz w:val="28"/>
          <w:szCs w:val="28"/>
        </w:rPr>
        <w:t>charakter sondażu rynku pod kątem wyboru oferty najkorzy</w:t>
      </w:r>
      <w:r w:rsidR="004735A7" w:rsidRPr="00893A3A">
        <w:rPr>
          <w:b/>
          <w:sz w:val="28"/>
          <w:szCs w:val="28"/>
        </w:rPr>
        <w:t xml:space="preserve">stniejszej pod względem cenowym. </w:t>
      </w:r>
      <w:r w:rsidRPr="00893A3A">
        <w:rPr>
          <w:b/>
          <w:sz w:val="28"/>
          <w:szCs w:val="28"/>
        </w:rPr>
        <w:t xml:space="preserve">Złożenie oferty nie stwarza po stronie oferenta roszczenia względem zamawiającego o zawarcie umowy. Zamawiający zastrzega sobie prawo wyboru oferty i zawarcia umowy z wybranym oferentem. </w:t>
      </w:r>
    </w:p>
    <w:p w:rsidR="007C4AEA" w:rsidRPr="00893A3A" w:rsidRDefault="007C4AEA" w:rsidP="00FC0083">
      <w:pPr>
        <w:tabs>
          <w:tab w:val="left" w:pos="567"/>
        </w:tabs>
        <w:jc w:val="both"/>
        <w:rPr>
          <w:b/>
          <w:sz w:val="28"/>
          <w:szCs w:val="28"/>
        </w:rPr>
      </w:pPr>
    </w:p>
    <w:p w:rsidR="007C4AEA" w:rsidRPr="00893A3A" w:rsidRDefault="007C4AEA" w:rsidP="00FC0083">
      <w:pPr>
        <w:tabs>
          <w:tab w:val="left" w:pos="567"/>
        </w:tabs>
        <w:jc w:val="both"/>
        <w:rPr>
          <w:b/>
          <w:sz w:val="28"/>
          <w:szCs w:val="28"/>
        </w:rPr>
      </w:pPr>
      <w:r w:rsidRPr="00893A3A">
        <w:rPr>
          <w:b/>
          <w:sz w:val="28"/>
          <w:szCs w:val="28"/>
        </w:rPr>
        <w:t>Zamawiający może unieważnić niniejsze postępowanie bez podania przyczyny.</w:t>
      </w:r>
    </w:p>
    <w:p w:rsidR="007E2CFE" w:rsidRPr="00893A3A" w:rsidRDefault="007E2CFE" w:rsidP="00FC0083">
      <w:pPr>
        <w:tabs>
          <w:tab w:val="left" w:pos="567"/>
        </w:tabs>
        <w:jc w:val="both"/>
        <w:rPr>
          <w:sz w:val="28"/>
          <w:szCs w:val="28"/>
        </w:rPr>
      </w:pPr>
    </w:p>
    <w:p w:rsidR="00097A76" w:rsidRPr="00893A3A" w:rsidRDefault="00097A76" w:rsidP="00FC0083">
      <w:pPr>
        <w:tabs>
          <w:tab w:val="left" w:pos="567"/>
        </w:tabs>
        <w:jc w:val="both"/>
        <w:rPr>
          <w:sz w:val="28"/>
          <w:szCs w:val="28"/>
        </w:rPr>
      </w:pPr>
    </w:p>
    <w:p w:rsidR="007E2CFE" w:rsidRPr="00893A3A" w:rsidRDefault="007E2CFE" w:rsidP="00FC0083">
      <w:pPr>
        <w:tabs>
          <w:tab w:val="left" w:pos="567"/>
        </w:tabs>
        <w:jc w:val="both"/>
        <w:rPr>
          <w:b/>
          <w:sz w:val="28"/>
          <w:szCs w:val="28"/>
          <w:u w:val="single"/>
        </w:rPr>
      </w:pPr>
      <w:r w:rsidRPr="00893A3A">
        <w:rPr>
          <w:b/>
          <w:sz w:val="28"/>
          <w:szCs w:val="28"/>
          <w:u w:val="single"/>
        </w:rPr>
        <w:t>Załącznik</w:t>
      </w:r>
      <w:r w:rsidR="00114F3A" w:rsidRPr="00893A3A">
        <w:rPr>
          <w:b/>
          <w:sz w:val="28"/>
          <w:szCs w:val="28"/>
          <w:u w:val="single"/>
        </w:rPr>
        <w:t>i</w:t>
      </w:r>
      <w:r w:rsidRPr="00893A3A">
        <w:rPr>
          <w:b/>
          <w:sz w:val="28"/>
          <w:szCs w:val="28"/>
          <w:u w:val="single"/>
        </w:rPr>
        <w:t>:</w:t>
      </w:r>
    </w:p>
    <w:p w:rsidR="007E2CFE" w:rsidRPr="00893A3A" w:rsidRDefault="00114F3A" w:rsidP="00FC0083">
      <w:pPr>
        <w:tabs>
          <w:tab w:val="left" w:pos="567"/>
        </w:tabs>
        <w:jc w:val="both"/>
        <w:rPr>
          <w:sz w:val="28"/>
          <w:szCs w:val="28"/>
        </w:rPr>
      </w:pPr>
      <w:r w:rsidRPr="00893A3A">
        <w:rPr>
          <w:sz w:val="28"/>
          <w:szCs w:val="28"/>
        </w:rPr>
        <w:t xml:space="preserve">- Załącznik nr 1 – </w:t>
      </w:r>
      <w:r w:rsidR="003E38DB" w:rsidRPr="00893A3A">
        <w:rPr>
          <w:sz w:val="28"/>
          <w:szCs w:val="28"/>
        </w:rPr>
        <w:t>szczegóły</w:t>
      </w:r>
      <w:r w:rsidR="00D24DFB" w:rsidRPr="00893A3A">
        <w:rPr>
          <w:sz w:val="28"/>
          <w:szCs w:val="28"/>
        </w:rPr>
        <w:t>/opcji</w:t>
      </w:r>
      <w:r w:rsidR="003E38DB" w:rsidRPr="00893A3A">
        <w:rPr>
          <w:sz w:val="28"/>
          <w:szCs w:val="28"/>
        </w:rPr>
        <w:t xml:space="preserve"> specyfikacji Nr 1</w:t>
      </w:r>
    </w:p>
    <w:p w:rsidR="003E38DB" w:rsidRPr="00893A3A" w:rsidRDefault="003E38DB" w:rsidP="003E38DB">
      <w:pPr>
        <w:tabs>
          <w:tab w:val="left" w:pos="567"/>
        </w:tabs>
        <w:jc w:val="both"/>
        <w:rPr>
          <w:sz w:val="28"/>
          <w:szCs w:val="28"/>
        </w:rPr>
      </w:pPr>
      <w:r w:rsidRPr="00893A3A">
        <w:rPr>
          <w:sz w:val="28"/>
          <w:szCs w:val="28"/>
        </w:rPr>
        <w:t xml:space="preserve">- Załącznik nr </w:t>
      </w:r>
      <w:r w:rsidR="00F83648" w:rsidRPr="00893A3A">
        <w:rPr>
          <w:sz w:val="28"/>
          <w:szCs w:val="28"/>
        </w:rPr>
        <w:t>2</w:t>
      </w:r>
      <w:r w:rsidRPr="00893A3A">
        <w:rPr>
          <w:sz w:val="28"/>
          <w:szCs w:val="28"/>
        </w:rPr>
        <w:t xml:space="preserve"> – formularz oferty</w:t>
      </w:r>
    </w:p>
    <w:p w:rsidR="003E38DB" w:rsidRPr="00893A3A" w:rsidRDefault="003E38DB" w:rsidP="00114F3A">
      <w:pPr>
        <w:tabs>
          <w:tab w:val="left" w:pos="567"/>
        </w:tabs>
        <w:jc w:val="both"/>
        <w:rPr>
          <w:sz w:val="28"/>
          <w:szCs w:val="28"/>
        </w:rPr>
      </w:pPr>
    </w:p>
    <w:p w:rsidR="00114F3A" w:rsidRPr="00893A3A" w:rsidRDefault="00114F3A" w:rsidP="00114F3A">
      <w:pPr>
        <w:tabs>
          <w:tab w:val="left" w:pos="567"/>
        </w:tabs>
        <w:jc w:val="both"/>
        <w:rPr>
          <w:sz w:val="28"/>
          <w:szCs w:val="28"/>
        </w:rPr>
      </w:pPr>
    </w:p>
    <w:p w:rsidR="004D6161" w:rsidRPr="00893A3A" w:rsidRDefault="004D6161" w:rsidP="004D6161">
      <w:pPr>
        <w:tabs>
          <w:tab w:val="left" w:pos="567"/>
        </w:tabs>
        <w:ind w:left="6379"/>
        <w:jc w:val="center"/>
        <w:rPr>
          <w:b/>
          <w:sz w:val="28"/>
          <w:szCs w:val="28"/>
        </w:rPr>
      </w:pPr>
      <w:r w:rsidRPr="00893A3A">
        <w:rPr>
          <w:b/>
          <w:sz w:val="28"/>
          <w:szCs w:val="28"/>
        </w:rPr>
        <w:t>Zatwierdzam</w:t>
      </w:r>
    </w:p>
    <w:p w:rsidR="004D6161" w:rsidRDefault="004D6161" w:rsidP="004D6161">
      <w:pPr>
        <w:tabs>
          <w:tab w:val="left" w:pos="567"/>
        </w:tabs>
        <w:ind w:left="6379"/>
        <w:jc w:val="center"/>
        <w:rPr>
          <w:sz w:val="28"/>
          <w:szCs w:val="28"/>
        </w:rPr>
      </w:pPr>
    </w:p>
    <w:p w:rsidR="00893A3A" w:rsidRPr="00893A3A" w:rsidRDefault="00893A3A" w:rsidP="004D6161">
      <w:pPr>
        <w:tabs>
          <w:tab w:val="left" w:pos="567"/>
        </w:tabs>
        <w:ind w:left="6379"/>
        <w:jc w:val="center"/>
        <w:rPr>
          <w:sz w:val="28"/>
          <w:szCs w:val="28"/>
        </w:rPr>
      </w:pPr>
    </w:p>
    <w:p w:rsidR="004D6161" w:rsidRPr="00893A3A" w:rsidRDefault="004D6161" w:rsidP="004D6161">
      <w:pPr>
        <w:tabs>
          <w:tab w:val="left" w:pos="567"/>
        </w:tabs>
        <w:ind w:left="6379"/>
        <w:jc w:val="center"/>
        <w:rPr>
          <w:b/>
          <w:sz w:val="28"/>
          <w:szCs w:val="28"/>
        </w:rPr>
      </w:pPr>
      <w:r w:rsidRPr="00893A3A">
        <w:rPr>
          <w:b/>
          <w:sz w:val="28"/>
          <w:szCs w:val="28"/>
        </w:rPr>
        <w:t>Wójt Gminy Rzezawa</w:t>
      </w:r>
    </w:p>
    <w:p w:rsidR="006D79FC" w:rsidRDefault="006D79FC" w:rsidP="00DB1BB2">
      <w:pPr>
        <w:tabs>
          <w:tab w:val="left" w:pos="567"/>
        </w:tabs>
        <w:ind w:left="6379"/>
        <w:jc w:val="center"/>
        <w:rPr>
          <w:b/>
          <w:sz w:val="28"/>
          <w:szCs w:val="28"/>
        </w:rPr>
      </w:pPr>
    </w:p>
    <w:p w:rsidR="006D79FC" w:rsidRDefault="006D79FC" w:rsidP="00DB1BB2">
      <w:pPr>
        <w:tabs>
          <w:tab w:val="left" w:pos="567"/>
        </w:tabs>
        <w:ind w:left="6379"/>
        <w:jc w:val="center"/>
        <w:rPr>
          <w:b/>
          <w:sz w:val="28"/>
          <w:szCs w:val="28"/>
        </w:rPr>
      </w:pPr>
    </w:p>
    <w:p w:rsidR="00D24DFB" w:rsidRDefault="006D79FC" w:rsidP="00DB1BB2">
      <w:pPr>
        <w:tabs>
          <w:tab w:val="left" w:pos="567"/>
        </w:tabs>
        <w:ind w:left="6379"/>
        <w:jc w:val="center"/>
        <w:rPr>
          <w:b/>
          <w:sz w:val="22"/>
          <w:szCs w:val="22"/>
        </w:rPr>
      </w:pPr>
      <w:bookmarkStart w:id="0" w:name="_GoBack"/>
      <w:bookmarkEnd w:id="0"/>
      <w:r>
        <w:rPr>
          <w:b/>
          <w:sz w:val="28"/>
          <w:szCs w:val="28"/>
        </w:rPr>
        <w:t>Mariusz Palej</w:t>
      </w:r>
      <w:r w:rsidR="00D24DFB">
        <w:rPr>
          <w:b/>
          <w:sz w:val="22"/>
          <w:szCs w:val="22"/>
        </w:rPr>
        <w:br w:type="page"/>
      </w:r>
    </w:p>
    <w:p w:rsidR="00D24DFB" w:rsidRDefault="0095368E" w:rsidP="0095368E">
      <w:pPr>
        <w:tabs>
          <w:tab w:val="left" w:pos="567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Załącznik Nr 1 </w:t>
      </w:r>
    </w:p>
    <w:p w:rsidR="000950C5" w:rsidRDefault="000950C5" w:rsidP="00C55090">
      <w:pPr>
        <w:tabs>
          <w:tab w:val="left" w:pos="567"/>
        </w:tabs>
        <w:jc w:val="right"/>
        <w:rPr>
          <w:b/>
          <w:sz w:val="22"/>
          <w:szCs w:val="22"/>
        </w:rPr>
      </w:pPr>
    </w:p>
    <w:p w:rsidR="00C55090" w:rsidRDefault="00C55090" w:rsidP="00C55090">
      <w:pPr>
        <w:tabs>
          <w:tab w:val="left" w:pos="567"/>
        </w:tabs>
        <w:rPr>
          <w:b/>
          <w:sz w:val="22"/>
          <w:szCs w:val="22"/>
        </w:rPr>
      </w:pPr>
    </w:p>
    <w:p w:rsidR="00C55090" w:rsidRDefault="00C55090" w:rsidP="00C55090">
      <w:pPr>
        <w:tabs>
          <w:tab w:val="left" w:pos="567"/>
        </w:tabs>
        <w:rPr>
          <w:b/>
          <w:sz w:val="22"/>
          <w:szCs w:val="22"/>
        </w:rPr>
      </w:pPr>
    </w:p>
    <w:p w:rsidR="00C55090" w:rsidRPr="00C55090" w:rsidRDefault="00C55090" w:rsidP="00C55090">
      <w:pPr>
        <w:tabs>
          <w:tab w:val="left" w:pos="567"/>
        </w:tabs>
        <w:rPr>
          <w:rFonts w:ascii="Arial" w:hAnsi="Arial" w:cs="Arial"/>
          <w:b/>
          <w:sz w:val="22"/>
          <w:szCs w:val="22"/>
        </w:rPr>
      </w:pPr>
    </w:p>
    <w:p w:rsidR="00A15059" w:rsidRPr="00176E79" w:rsidRDefault="00A15059" w:rsidP="00A15059">
      <w:pPr>
        <w:tabs>
          <w:tab w:val="left" w:pos="567"/>
        </w:tabs>
        <w:jc w:val="center"/>
        <w:rPr>
          <w:rFonts w:ascii="Arial" w:hAnsi="Arial" w:cs="Arial"/>
          <w:b/>
          <w:sz w:val="28"/>
          <w:szCs w:val="28"/>
        </w:rPr>
      </w:pPr>
      <w:r w:rsidRPr="00176E79">
        <w:rPr>
          <w:rFonts w:ascii="Arial" w:hAnsi="Arial" w:cs="Arial"/>
          <w:b/>
          <w:sz w:val="28"/>
          <w:szCs w:val="28"/>
        </w:rPr>
        <w:t xml:space="preserve">SPECYFIKACJA/OPCJA </w:t>
      </w:r>
      <w:r w:rsidR="00DB1BB2" w:rsidRPr="00176E79">
        <w:rPr>
          <w:rFonts w:ascii="Arial" w:hAnsi="Arial" w:cs="Arial"/>
          <w:b/>
          <w:sz w:val="28"/>
          <w:szCs w:val="28"/>
        </w:rPr>
        <w:t>Nr 1</w:t>
      </w:r>
    </w:p>
    <w:p w:rsidR="00C55090" w:rsidRPr="00176E79" w:rsidRDefault="00C55090" w:rsidP="00C55090">
      <w:pPr>
        <w:numPr>
          <w:ilvl w:val="0"/>
          <w:numId w:val="41"/>
        </w:numPr>
        <w:shd w:val="clear" w:color="auto" w:fill="FFFFFF"/>
        <w:tabs>
          <w:tab w:val="left" w:pos="461"/>
        </w:tabs>
        <w:spacing w:before="221" w:line="566" w:lineRule="exact"/>
        <w:rPr>
          <w:rFonts w:ascii="Arial" w:hAnsi="Arial" w:cs="Arial"/>
          <w:b/>
          <w:color w:val="000000"/>
          <w:spacing w:val="-28"/>
          <w:sz w:val="28"/>
          <w:szCs w:val="28"/>
        </w:rPr>
      </w:pPr>
      <w:r w:rsidRPr="00176E79">
        <w:rPr>
          <w:rFonts w:ascii="Arial" w:hAnsi="Arial" w:cs="Arial"/>
          <w:b/>
          <w:color w:val="000000"/>
          <w:spacing w:val="-28"/>
          <w:sz w:val="28"/>
          <w:szCs w:val="28"/>
        </w:rPr>
        <w:t>FORMAT NETTO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00"/>
        <w:gridCol w:w="2100"/>
      </w:tblGrid>
      <w:tr w:rsidR="00A15059" w:rsidRPr="00176E79" w:rsidTr="00A15059">
        <w:trPr>
          <w:trHeight w:val="3117"/>
        </w:trPr>
        <w:tc>
          <w:tcPr>
            <w:tcW w:w="2100" w:type="dxa"/>
          </w:tcPr>
          <w:p w:rsidR="00A15059" w:rsidRPr="00176E79" w:rsidRDefault="00A15059" w:rsidP="00C55090">
            <w:pPr>
              <w:tabs>
                <w:tab w:val="left" w:pos="461"/>
              </w:tabs>
              <w:spacing w:before="221" w:line="566" w:lineRule="exact"/>
              <w:rPr>
                <w:rFonts w:ascii="Arial" w:hAnsi="Arial" w:cs="Arial"/>
                <w:color w:val="000000"/>
                <w:spacing w:val="-28"/>
                <w:sz w:val="28"/>
                <w:szCs w:val="28"/>
              </w:rPr>
            </w:pPr>
            <w:r w:rsidRPr="00176E79">
              <w:rPr>
                <w:rFonts w:ascii="Arial" w:hAnsi="Arial" w:cs="Arial"/>
                <w:color w:val="000000"/>
                <w:spacing w:val="-28"/>
                <w:sz w:val="28"/>
                <w:szCs w:val="28"/>
              </w:rPr>
              <w:t>A4</w:t>
            </w:r>
          </w:p>
        </w:tc>
        <w:tc>
          <w:tcPr>
            <w:tcW w:w="2100" w:type="dxa"/>
          </w:tcPr>
          <w:p w:rsidR="00A15059" w:rsidRPr="00176E79" w:rsidRDefault="00A15059" w:rsidP="00C55090">
            <w:pPr>
              <w:tabs>
                <w:tab w:val="left" w:pos="461"/>
              </w:tabs>
              <w:spacing w:before="221" w:line="566" w:lineRule="exact"/>
              <w:rPr>
                <w:rFonts w:ascii="Arial" w:hAnsi="Arial" w:cs="Arial"/>
                <w:color w:val="000000"/>
                <w:spacing w:val="-28"/>
                <w:sz w:val="28"/>
                <w:szCs w:val="28"/>
              </w:rPr>
            </w:pPr>
            <w:r w:rsidRPr="00176E79">
              <w:rPr>
                <w:rFonts w:ascii="Arial" w:hAnsi="Arial" w:cs="Arial"/>
                <w:color w:val="000000"/>
                <w:spacing w:val="-28"/>
                <w:sz w:val="28"/>
                <w:szCs w:val="28"/>
              </w:rPr>
              <w:t>A4</w:t>
            </w:r>
          </w:p>
        </w:tc>
      </w:tr>
    </w:tbl>
    <w:p w:rsidR="00C55090" w:rsidRPr="00176E79" w:rsidRDefault="00C55090" w:rsidP="00C55090">
      <w:pPr>
        <w:shd w:val="clear" w:color="auto" w:fill="FFFFFF"/>
        <w:tabs>
          <w:tab w:val="left" w:pos="643"/>
        </w:tabs>
        <w:spacing w:line="965" w:lineRule="exact"/>
        <w:ind w:left="29"/>
        <w:rPr>
          <w:rFonts w:ascii="Arial" w:hAnsi="Arial" w:cs="Arial"/>
          <w:b/>
          <w:sz w:val="28"/>
          <w:szCs w:val="28"/>
        </w:rPr>
      </w:pPr>
      <w:r w:rsidRPr="00176E79">
        <w:rPr>
          <w:rFonts w:ascii="Arial" w:hAnsi="Arial" w:cs="Arial"/>
          <w:b/>
          <w:color w:val="000000"/>
          <w:spacing w:val="-37"/>
          <w:sz w:val="28"/>
          <w:szCs w:val="28"/>
          <w:lang w:val="en-US"/>
        </w:rPr>
        <w:t>II.</w:t>
      </w:r>
      <w:r w:rsidRPr="00176E79">
        <w:rPr>
          <w:rFonts w:ascii="Arial" w:hAnsi="Arial" w:cs="Arial"/>
          <w:b/>
          <w:color w:val="000000"/>
          <w:sz w:val="28"/>
          <w:szCs w:val="28"/>
          <w:lang w:val="en-US"/>
        </w:rPr>
        <w:tab/>
      </w:r>
      <w:r w:rsidRPr="00176E79">
        <w:rPr>
          <w:rFonts w:ascii="Arial" w:hAnsi="Arial" w:cs="Arial"/>
          <w:b/>
          <w:color w:val="000000"/>
          <w:spacing w:val="-25"/>
          <w:sz w:val="28"/>
          <w:szCs w:val="28"/>
        </w:rPr>
        <w:t>LICZBA STRON</w:t>
      </w:r>
    </w:p>
    <w:p w:rsidR="00C55090" w:rsidRPr="00176E79" w:rsidRDefault="00C55090" w:rsidP="00176E79">
      <w:pPr>
        <w:shd w:val="clear" w:color="auto" w:fill="FFFFFF"/>
        <w:spacing w:line="276" w:lineRule="auto"/>
        <w:ind w:left="48"/>
        <w:rPr>
          <w:rFonts w:ascii="Arial" w:hAnsi="Arial" w:cs="Arial"/>
          <w:sz w:val="28"/>
          <w:szCs w:val="28"/>
        </w:rPr>
      </w:pPr>
      <w:r w:rsidRPr="00176E79">
        <w:rPr>
          <w:rFonts w:ascii="Arial" w:hAnsi="Arial" w:cs="Arial"/>
          <w:color w:val="000000"/>
          <w:spacing w:val="-14"/>
          <w:sz w:val="28"/>
          <w:szCs w:val="28"/>
        </w:rPr>
        <w:t>4 (OK</w:t>
      </w:r>
      <w:r w:rsidRPr="00176E79">
        <w:rPr>
          <w:rFonts w:ascii="Arial" w:eastAsia="Times New Roman" w:hAnsi="Arial" w:cs="Arial"/>
          <w:color w:val="000000"/>
          <w:spacing w:val="-14"/>
          <w:sz w:val="28"/>
          <w:szCs w:val="28"/>
        </w:rPr>
        <w:t>ŁADKA) + 2</w:t>
      </w:r>
      <w:r w:rsidR="00DB1BB2" w:rsidRPr="00176E79">
        <w:rPr>
          <w:rFonts w:ascii="Arial" w:eastAsia="Times New Roman" w:hAnsi="Arial" w:cs="Arial"/>
          <w:color w:val="000000"/>
          <w:spacing w:val="-14"/>
          <w:sz w:val="28"/>
          <w:szCs w:val="28"/>
        </w:rPr>
        <w:t>8</w:t>
      </w:r>
      <w:r w:rsidRPr="00176E79">
        <w:rPr>
          <w:rFonts w:ascii="Arial" w:eastAsia="Times New Roman" w:hAnsi="Arial" w:cs="Arial"/>
          <w:color w:val="000000"/>
          <w:spacing w:val="-14"/>
          <w:sz w:val="28"/>
          <w:szCs w:val="28"/>
        </w:rPr>
        <w:t xml:space="preserve"> (STRONY WEWNĄTRZ)</w:t>
      </w:r>
      <w:r w:rsidR="00DB1BB2" w:rsidRPr="00176E79">
        <w:rPr>
          <w:rFonts w:ascii="Arial" w:eastAsia="Times New Roman" w:hAnsi="Arial" w:cs="Arial"/>
          <w:color w:val="000000"/>
          <w:spacing w:val="-14"/>
          <w:sz w:val="28"/>
          <w:szCs w:val="28"/>
        </w:rPr>
        <w:t xml:space="preserve"> + 4 ( STRONY WEWNĘTRZNE </w:t>
      </w:r>
      <w:r w:rsidR="006D16AA">
        <w:rPr>
          <w:rFonts w:ascii="Arial" w:eastAsia="Times New Roman" w:hAnsi="Arial" w:cs="Arial"/>
          <w:color w:val="000000"/>
          <w:spacing w:val="-14"/>
          <w:sz w:val="28"/>
          <w:szCs w:val="28"/>
        </w:rPr>
        <w:t>-</w:t>
      </w:r>
      <w:r w:rsidR="00DB1BB2" w:rsidRPr="00176E79">
        <w:rPr>
          <w:rFonts w:ascii="Arial" w:eastAsia="Times New Roman" w:hAnsi="Arial" w:cs="Arial"/>
          <w:color w:val="000000"/>
          <w:spacing w:val="-14"/>
          <w:sz w:val="28"/>
          <w:szCs w:val="28"/>
        </w:rPr>
        <w:t>WKŁADKA)</w:t>
      </w:r>
    </w:p>
    <w:p w:rsidR="00C55090" w:rsidRPr="00176E79" w:rsidRDefault="00C55090" w:rsidP="00C55090">
      <w:pPr>
        <w:shd w:val="clear" w:color="auto" w:fill="FFFFFF"/>
        <w:tabs>
          <w:tab w:val="left" w:pos="643"/>
        </w:tabs>
        <w:spacing w:before="638" w:line="547" w:lineRule="exact"/>
        <w:ind w:left="29"/>
        <w:rPr>
          <w:rFonts w:ascii="Arial" w:hAnsi="Arial" w:cs="Arial"/>
          <w:b/>
          <w:sz w:val="28"/>
          <w:szCs w:val="28"/>
        </w:rPr>
      </w:pPr>
      <w:r w:rsidRPr="00176E79">
        <w:rPr>
          <w:rFonts w:ascii="Arial" w:hAnsi="Arial" w:cs="Arial"/>
          <w:b/>
          <w:color w:val="000000"/>
          <w:spacing w:val="-31"/>
          <w:sz w:val="28"/>
          <w:szCs w:val="28"/>
        </w:rPr>
        <w:t>III.</w:t>
      </w:r>
      <w:r w:rsidRPr="00176E79">
        <w:rPr>
          <w:rFonts w:ascii="Arial" w:hAnsi="Arial" w:cs="Arial"/>
          <w:b/>
          <w:color w:val="000000"/>
          <w:sz w:val="28"/>
          <w:szCs w:val="28"/>
        </w:rPr>
        <w:tab/>
      </w:r>
      <w:r w:rsidRPr="00176E79">
        <w:rPr>
          <w:rFonts w:ascii="Arial" w:hAnsi="Arial" w:cs="Arial"/>
          <w:b/>
          <w:color w:val="000000"/>
          <w:spacing w:val="-21"/>
          <w:sz w:val="28"/>
          <w:szCs w:val="28"/>
        </w:rPr>
        <w:t xml:space="preserve">ZADRUK </w:t>
      </w:r>
    </w:p>
    <w:p w:rsidR="00C55090" w:rsidRPr="00176E79" w:rsidRDefault="00C55090" w:rsidP="00C55090">
      <w:pPr>
        <w:shd w:val="clear" w:color="auto" w:fill="FFFFFF"/>
        <w:spacing w:before="398"/>
        <w:ind w:left="29"/>
        <w:rPr>
          <w:rFonts w:ascii="Arial" w:hAnsi="Arial" w:cs="Arial"/>
          <w:sz w:val="28"/>
          <w:szCs w:val="28"/>
        </w:rPr>
      </w:pPr>
      <w:r w:rsidRPr="00176E79">
        <w:rPr>
          <w:rFonts w:ascii="Arial" w:hAnsi="Arial" w:cs="Arial"/>
          <w:color w:val="000000"/>
          <w:spacing w:val="-15"/>
          <w:sz w:val="28"/>
          <w:szCs w:val="28"/>
        </w:rPr>
        <w:t>DWUSTRONNY 4/4 OK</w:t>
      </w:r>
      <w:r w:rsidRPr="00176E79">
        <w:rPr>
          <w:rFonts w:ascii="Arial" w:eastAsia="Times New Roman" w:hAnsi="Arial" w:cs="Arial"/>
          <w:color w:val="000000"/>
          <w:spacing w:val="-15"/>
          <w:sz w:val="28"/>
          <w:szCs w:val="28"/>
        </w:rPr>
        <w:t>ŁADKA + 4/4 WNĘTRZE</w:t>
      </w:r>
      <w:r w:rsidR="00DB1BB2" w:rsidRPr="00176E79">
        <w:rPr>
          <w:rFonts w:ascii="Arial" w:eastAsia="Times New Roman" w:hAnsi="Arial" w:cs="Arial"/>
          <w:color w:val="000000"/>
          <w:spacing w:val="-15"/>
          <w:sz w:val="28"/>
          <w:szCs w:val="28"/>
        </w:rPr>
        <w:t xml:space="preserve"> + 4/4 WKŁADKA</w:t>
      </w:r>
    </w:p>
    <w:p w:rsidR="00C55090" w:rsidRPr="00176E79" w:rsidRDefault="00C55090" w:rsidP="00C55090">
      <w:pPr>
        <w:shd w:val="clear" w:color="auto" w:fill="FFFFFF"/>
        <w:tabs>
          <w:tab w:val="left" w:pos="662"/>
        </w:tabs>
        <w:spacing w:before="696" w:line="557" w:lineRule="exact"/>
        <w:rPr>
          <w:rFonts w:ascii="Arial" w:hAnsi="Arial" w:cs="Arial"/>
          <w:b/>
          <w:sz w:val="28"/>
          <w:szCs w:val="28"/>
        </w:rPr>
      </w:pPr>
      <w:r w:rsidRPr="00176E79">
        <w:rPr>
          <w:rFonts w:ascii="Arial" w:hAnsi="Arial" w:cs="Arial"/>
          <w:b/>
          <w:color w:val="000000"/>
          <w:spacing w:val="-44"/>
          <w:position w:val="-1"/>
          <w:sz w:val="28"/>
          <w:szCs w:val="28"/>
          <w:lang w:val="en-US"/>
        </w:rPr>
        <w:t>IV.</w:t>
      </w:r>
      <w:r w:rsidRPr="00176E79">
        <w:rPr>
          <w:rFonts w:ascii="Arial" w:hAnsi="Arial" w:cs="Arial"/>
          <w:b/>
          <w:color w:val="000000"/>
          <w:position w:val="-1"/>
          <w:sz w:val="28"/>
          <w:szCs w:val="28"/>
          <w:lang w:val="en-US"/>
        </w:rPr>
        <w:tab/>
      </w:r>
      <w:r w:rsidRPr="00176E79">
        <w:rPr>
          <w:rFonts w:ascii="Arial" w:hAnsi="Arial" w:cs="Arial"/>
          <w:b/>
          <w:color w:val="000000"/>
          <w:spacing w:val="-26"/>
          <w:position w:val="-1"/>
          <w:sz w:val="28"/>
          <w:szCs w:val="28"/>
        </w:rPr>
        <w:t>RODZAJ PAPIERU</w:t>
      </w:r>
    </w:p>
    <w:p w:rsidR="00DB1BB2" w:rsidRPr="00176E79" w:rsidRDefault="00DB1BB2" w:rsidP="005100DC">
      <w:pPr>
        <w:pStyle w:val="Akapitzlist"/>
        <w:numPr>
          <w:ilvl w:val="0"/>
          <w:numId w:val="42"/>
        </w:numPr>
        <w:shd w:val="clear" w:color="auto" w:fill="FFFFFF"/>
        <w:spacing w:before="451" w:line="470" w:lineRule="exact"/>
        <w:ind w:right="998"/>
        <w:rPr>
          <w:rFonts w:ascii="Arial" w:hAnsi="Arial" w:cs="Arial"/>
          <w:sz w:val="28"/>
          <w:szCs w:val="28"/>
        </w:rPr>
      </w:pPr>
      <w:r w:rsidRPr="00176E79">
        <w:rPr>
          <w:rFonts w:ascii="Arial" w:hAnsi="Arial" w:cs="Arial"/>
          <w:color w:val="000000"/>
          <w:spacing w:val="-10"/>
          <w:sz w:val="28"/>
          <w:szCs w:val="28"/>
        </w:rPr>
        <w:t xml:space="preserve">OKŁADKA – </w:t>
      </w:r>
      <w:r w:rsidR="00176E79" w:rsidRPr="00176E79">
        <w:rPr>
          <w:rFonts w:ascii="Arial" w:hAnsi="Arial" w:cs="Arial"/>
          <w:color w:val="000000"/>
          <w:spacing w:val="-10"/>
          <w:sz w:val="28"/>
          <w:szCs w:val="28"/>
        </w:rPr>
        <w:t>k</w:t>
      </w:r>
      <w:r w:rsidRPr="00176E79">
        <w:rPr>
          <w:rFonts w:ascii="Arial" w:hAnsi="Arial" w:cs="Arial"/>
          <w:color w:val="000000"/>
          <w:spacing w:val="-10"/>
          <w:sz w:val="28"/>
          <w:szCs w:val="28"/>
        </w:rPr>
        <w:t>reda błysk</w:t>
      </w:r>
      <w:r w:rsidR="00C55090" w:rsidRPr="00176E79">
        <w:rPr>
          <w:rFonts w:ascii="Arial" w:eastAsia="Times New Roman" w:hAnsi="Arial" w:cs="Arial"/>
          <w:color w:val="000000"/>
          <w:spacing w:val="-10"/>
          <w:sz w:val="28"/>
          <w:szCs w:val="28"/>
        </w:rPr>
        <w:t xml:space="preserve"> 250 g</w:t>
      </w:r>
      <w:r w:rsidRPr="00176E79">
        <w:rPr>
          <w:rFonts w:ascii="Arial" w:eastAsia="Times New Roman" w:hAnsi="Arial" w:cs="Arial"/>
          <w:color w:val="000000"/>
          <w:spacing w:val="-10"/>
          <w:sz w:val="28"/>
          <w:szCs w:val="28"/>
        </w:rPr>
        <w:t xml:space="preserve"> + folia</w:t>
      </w:r>
      <w:r w:rsidR="00176E79" w:rsidRPr="00176E79">
        <w:rPr>
          <w:rFonts w:ascii="Arial" w:eastAsia="Times New Roman" w:hAnsi="Arial" w:cs="Arial"/>
          <w:color w:val="000000"/>
          <w:spacing w:val="-10"/>
          <w:sz w:val="28"/>
          <w:szCs w:val="28"/>
        </w:rPr>
        <w:t xml:space="preserve"> </w:t>
      </w:r>
      <w:r w:rsidRPr="00176E79">
        <w:rPr>
          <w:rFonts w:ascii="Arial" w:eastAsia="Times New Roman" w:hAnsi="Arial" w:cs="Arial"/>
          <w:color w:val="000000"/>
          <w:spacing w:val="-10"/>
          <w:sz w:val="28"/>
          <w:szCs w:val="28"/>
        </w:rPr>
        <w:t>błysk 1+0 , kolor 4+4</w:t>
      </w:r>
    </w:p>
    <w:p w:rsidR="00176E79" w:rsidRPr="00176E79" w:rsidRDefault="00176E79" w:rsidP="00176E79">
      <w:pPr>
        <w:pStyle w:val="Akapitzlist"/>
        <w:shd w:val="clear" w:color="auto" w:fill="FFFFFF"/>
        <w:spacing w:before="451" w:line="470" w:lineRule="exact"/>
        <w:ind w:left="749" w:right="998"/>
        <w:rPr>
          <w:rFonts w:ascii="Arial" w:hAnsi="Arial" w:cs="Arial"/>
          <w:sz w:val="28"/>
          <w:szCs w:val="28"/>
        </w:rPr>
      </w:pPr>
    </w:p>
    <w:p w:rsidR="00176E79" w:rsidRDefault="00C55090" w:rsidP="00C87C87">
      <w:pPr>
        <w:pStyle w:val="Akapitzlist"/>
        <w:numPr>
          <w:ilvl w:val="0"/>
          <w:numId w:val="42"/>
        </w:numPr>
        <w:shd w:val="clear" w:color="auto" w:fill="FFFFFF"/>
        <w:spacing w:before="451" w:line="470" w:lineRule="exact"/>
        <w:ind w:right="998"/>
        <w:rPr>
          <w:rFonts w:ascii="Arial" w:eastAsia="Times New Roman" w:hAnsi="Arial" w:cs="Arial"/>
          <w:color w:val="000000"/>
          <w:spacing w:val="-11"/>
          <w:sz w:val="28"/>
          <w:szCs w:val="28"/>
        </w:rPr>
      </w:pPr>
      <w:r w:rsidRPr="00176E79">
        <w:rPr>
          <w:rFonts w:ascii="Arial" w:eastAsia="Times New Roman" w:hAnsi="Arial" w:cs="Arial"/>
          <w:color w:val="000000"/>
          <w:spacing w:val="-10"/>
          <w:sz w:val="28"/>
          <w:szCs w:val="28"/>
        </w:rPr>
        <w:t xml:space="preserve"> </w:t>
      </w:r>
      <w:r w:rsidR="00176E79" w:rsidRPr="00176E79">
        <w:rPr>
          <w:rFonts w:ascii="Arial" w:eastAsia="Times New Roman" w:hAnsi="Arial" w:cs="Arial"/>
          <w:color w:val="000000"/>
          <w:spacing w:val="-10"/>
          <w:sz w:val="28"/>
          <w:szCs w:val="28"/>
        </w:rPr>
        <w:t>WNĘTRZE – kreda błysk 1</w:t>
      </w:r>
      <w:r w:rsidR="00A15059" w:rsidRPr="00176E79">
        <w:rPr>
          <w:rFonts w:ascii="Arial" w:eastAsia="Times New Roman" w:hAnsi="Arial" w:cs="Arial"/>
          <w:color w:val="000000"/>
          <w:spacing w:val="-11"/>
          <w:sz w:val="28"/>
          <w:szCs w:val="28"/>
        </w:rPr>
        <w:t>3</w:t>
      </w:r>
      <w:r w:rsidR="00956A14">
        <w:rPr>
          <w:rFonts w:ascii="Arial" w:eastAsia="Times New Roman" w:hAnsi="Arial" w:cs="Arial"/>
          <w:color w:val="000000"/>
          <w:spacing w:val="-11"/>
          <w:sz w:val="28"/>
          <w:szCs w:val="28"/>
        </w:rPr>
        <w:t>5</w:t>
      </w:r>
      <w:r w:rsidR="00A15059" w:rsidRPr="00176E79">
        <w:rPr>
          <w:rFonts w:ascii="Arial" w:eastAsia="Times New Roman" w:hAnsi="Arial" w:cs="Arial"/>
          <w:color w:val="000000"/>
          <w:spacing w:val="-11"/>
          <w:sz w:val="28"/>
          <w:szCs w:val="28"/>
        </w:rPr>
        <w:t xml:space="preserve"> g</w:t>
      </w:r>
      <w:r w:rsidR="00176E79" w:rsidRPr="00176E79">
        <w:rPr>
          <w:rFonts w:ascii="Arial" w:eastAsia="Times New Roman" w:hAnsi="Arial" w:cs="Arial"/>
          <w:color w:val="000000"/>
          <w:spacing w:val="-11"/>
          <w:sz w:val="28"/>
          <w:szCs w:val="28"/>
        </w:rPr>
        <w:t xml:space="preserve"> , kolor  4+4</w:t>
      </w:r>
    </w:p>
    <w:p w:rsidR="00176E79" w:rsidRPr="00176E79" w:rsidRDefault="00176E79" w:rsidP="00176E79">
      <w:pPr>
        <w:pStyle w:val="Akapitzlist"/>
        <w:rPr>
          <w:rFonts w:ascii="Arial" w:eastAsia="Times New Roman" w:hAnsi="Arial" w:cs="Arial"/>
          <w:color w:val="000000"/>
          <w:spacing w:val="-11"/>
          <w:sz w:val="28"/>
          <w:szCs w:val="28"/>
        </w:rPr>
      </w:pPr>
    </w:p>
    <w:p w:rsidR="00C55090" w:rsidRPr="00176E79" w:rsidRDefault="00176E79" w:rsidP="00176E79">
      <w:pPr>
        <w:pStyle w:val="Akapitzlist"/>
        <w:numPr>
          <w:ilvl w:val="0"/>
          <w:numId w:val="42"/>
        </w:numPr>
        <w:shd w:val="clear" w:color="auto" w:fill="FFFFFF"/>
        <w:spacing w:before="451" w:line="470" w:lineRule="exact"/>
        <w:ind w:right="998"/>
        <w:rPr>
          <w:rFonts w:ascii="Arial" w:eastAsia="Times New Roman" w:hAnsi="Arial" w:cs="Arial"/>
          <w:color w:val="000000"/>
          <w:spacing w:val="-11"/>
          <w:sz w:val="28"/>
          <w:szCs w:val="28"/>
        </w:rPr>
      </w:pPr>
      <w:r w:rsidRPr="00176E79">
        <w:rPr>
          <w:rFonts w:ascii="Arial" w:eastAsia="Times New Roman" w:hAnsi="Arial" w:cs="Arial"/>
          <w:color w:val="000000"/>
          <w:spacing w:val="-11"/>
          <w:sz w:val="28"/>
          <w:szCs w:val="28"/>
        </w:rPr>
        <w:t>WKŁADKA – offset 1</w:t>
      </w:r>
      <w:r w:rsidR="00956A14">
        <w:rPr>
          <w:rFonts w:ascii="Arial" w:eastAsia="Times New Roman" w:hAnsi="Arial" w:cs="Arial"/>
          <w:color w:val="000000"/>
          <w:spacing w:val="-11"/>
          <w:sz w:val="28"/>
          <w:szCs w:val="28"/>
        </w:rPr>
        <w:t>1</w:t>
      </w:r>
      <w:r w:rsidRPr="00176E79">
        <w:rPr>
          <w:rFonts w:ascii="Arial" w:eastAsia="Times New Roman" w:hAnsi="Arial" w:cs="Arial"/>
          <w:color w:val="000000"/>
          <w:spacing w:val="-11"/>
          <w:sz w:val="28"/>
          <w:szCs w:val="28"/>
        </w:rPr>
        <w:t xml:space="preserve">0 g , </w:t>
      </w:r>
      <w:r w:rsidR="00956A14">
        <w:rPr>
          <w:rFonts w:ascii="Arial" w:eastAsia="Times New Roman" w:hAnsi="Arial" w:cs="Arial"/>
          <w:color w:val="000000"/>
          <w:spacing w:val="-11"/>
          <w:sz w:val="28"/>
          <w:szCs w:val="28"/>
        </w:rPr>
        <w:t xml:space="preserve">kolor </w:t>
      </w:r>
      <w:r w:rsidRPr="00176E79">
        <w:rPr>
          <w:rFonts w:ascii="Arial" w:eastAsia="Times New Roman" w:hAnsi="Arial" w:cs="Arial"/>
          <w:color w:val="000000"/>
          <w:spacing w:val="-11"/>
          <w:sz w:val="28"/>
          <w:szCs w:val="28"/>
        </w:rPr>
        <w:t>czarn</w:t>
      </w:r>
      <w:r w:rsidR="00956A14">
        <w:rPr>
          <w:rFonts w:ascii="Arial" w:eastAsia="Times New Roman" w:hAnsi="Arial" w:cs="Arial"/>
          <w:color w:val="000000"/>
          <w:spacing w:val="-11"/>
          <w:sz w:val="28"/>
          <w:szCs w:val="28"/>
        </w:rPr>
        <w:t>y</w:t>
      </w:r>
      <w:r w:rsidRPr="00176E79">
        <w:rPr>
          <w:rFonts w:ascii="Arial" w:eastAsia="Times New Roman" w:hAnsi="Arial" w:cs="Arial"/>
          <w:color w:val="000000"/>
          <w:spacing w:val="-11"/>
          <w:sz w:val="28"/>
          <w:szCs w:val="28"/>
        </w:rPr>
        <w:t xml:space="preserve"> 4+4</w:t>
      </w:r>
    </w:p>
    <w:p w:rsidR="00C55090" w:rsidRPr="00176E79" w:rsidRDefault="00C55090" w:rsidP="00176E79">
      <w:pPr>
        <w:shd w:val="clear" w:color="auto" w:fill="FFFFFF"/>
        <w:spacing w:before="451" w:line="470" w:lineRule="exact"/>
        <w:ind w:left="389" w:right="998"/>
        <w:rPr>
          <w:rFonts w:ascii="Arial" w:hAnsi="Arial" w:cs="Arial"/>
          <w:b/>
          <w:sz w:val="28"/>
          <w:szCs w:val="28"/>
        </w:rPr>
      </w:pPr>
      <w:r w:rsidRPr="00176E79">
        <w:rPr>
          <w:rFonts w:ascii="Arial" w:hAnsi="Arial" w:cs="Arial"/>
          <w:b/>
          <w:color w:val="000000"/>
          <w:spacing w:val="-38"/>
          <w:position w:val="-7"/>
          <w:sz w:val="28"/>
          <w:szCs w:val="28"/>
          <w:lang w:val="en-US"/>
        </w:rPr>
        <w:t>V.</w:t>
      </w:r>
      <w:r w:rsidRPr="00176E79">
        <w:rPr>
          <w:rFonts w:ascii="Arial" w:hAnsi="Arial" w:cs="Arial"/>
          <w:b/>
          <w:color w:val="000000"/>
          <w:position w:val="-7"/>
          <w:sz w:val="28"/>
          <w:szCs w:val="28"/>
          <w:lang w:val="en-US"/>
        </w:rPr>
        <w:tab/>
      </w:r>
      <w:r w:rsidRPr="00176E79">
        <w:rPr>
          <w:rFonts w:ascii="Arial" w:hAnsi="Arial" w:cs="Arial"/>
          <w:b/>
          <w:color w:val="000000"/>
          <w:spacing w:val="-15"/>
          <w:position w:val="-7"/>
          <w:sz w:val="28"/>
          <w:szCs w:val="28"/>
        </w:rPr>
        <w:t>RODZAJ / TYP ZSZYCIA</w:t>
      </w:r>
    </w:p>
    <w:p w:rsidR="00C55090" w:rsidRPr="00176E79" w:rsidRDefault="00C55090" w:rsidP="0095368E">
      <w:pPr>
        <w:tabs>
          <w:tab w:val="left" w:pos="567"/>
        </w:tabs>
        <w:rPr>
          <w:rFonts w:ascii="Arial" w:hAnsi="Arial" w:cs="Arial"/>
          <w:b/>
          <w:sz w:val="28"/>
          <w:szCs w:val="28"/>
        </w:rPr>
      </w:pPr>
    </w:p>
    <w:p w:rsidR="0095368E" w:rsidRPr="00176E79" w:rsidRDefault="0095368E" w:rsidP="0095368E">
      <w:pPr>
        <w:spacing w:line="1" w:lineRule="exact"/>
        <w:rPr>
          <w:rFonts w:ascii="Arial" w:hAnsi="Arial" w:cs="Arial"/>
          <w:sz w:val="28"/>
          <w:szCs w:val="28"/>
        </w:rPr>
      </w:pPr>
    </w:p>
    <w:p w:rsidR="00C55090" w:rsidRPr="00176E79" w:rsidRDefault="00C55090" w:rsidP="00C55090">
      <w:pPr>
        <w:tabs>
          <w:tab w:val="left" w:pos="567"/>
        </w:tabs>
        <w:rPr>
          <w:rFonts w:ascii="Arial" w:hAnsi="Arial" w:cs="Arial"/>
          <w:sz w:val="28"/>
          <w:szCs w:val="28"/>
        </w:rPr>
      </w:pPr>
      <w:r w:rsidRPr="00176E79">
        <w:rPr>
          <w:rFonts w:ascii="Arial" w:hAnsi="Arial" w:cs="Arial"/>
          <w:sz w:val="28"/>
          <w:szCs w:val="28"/>
        </w:rPr>
        <w:t>PRODUKT ZSZYTY</w:t>
      </w:r>
      <w:r w:rsidR="00114E67" w:rsidRPr="00176E79">
        <w:rPr>
          <w:rFonts w:ascii="Arial" w:hAnsi="Arial" w:cs="Arial"/>
          <w:sz w:val="28"/>
          <w:szCs w:val="28"/>
        </w:rPr>
        <w:t xml:space="preserve"> W DWÓCH MIEJSCACH</w:t>
      </w:r>
    </w:p>
    <w:p w:rsidR="0095368E" w:rsidRPr="004D6161" w:rsidRDefault="0095368E" w:rsidP="0095368E">
      <w:pPr>
        <w:tabs>
          <w:tab w:val="left" w:pos="567"/>
        </w:tabs>
        <w:rPr>
          <w:b/>
          <w:sz w:val="22"/>
          <w:szCs w:val="22"/>
        </w:rPr>
      </w:pPr>
    </w:p>
    <w:p w:rsidR="007E2CFE" w:rsidRPr="007E2CFE" w:rsidRDefault="007E2CFE" w:rsidP="007E2CFE">
      <w:pPr>
        <w:pageBreakBefore/>
        <w:tabs>
          <w:tab w:val="left" w:pos="567"/>
        </w:tabs>
        <w:jc w:val="right"/>
        <w:rPr>
          <w:b/>
          <w:sz w:val="22"/>
          <w:szCs w:val="22"/>
        </w:rPr>
      </w:pPr>
      <w:r w:rsidRPr="007E2CFE">
        <w:rPr>
          <w:b/>
          <w:sz w:val="22"/>
          <w:szCs w:val="22"/>
        </w:rPr>
        <w:lastRenderedPageBreak/>
        <w:t xml:space="preserve">Załącznik nr </w:t>
      </w:r>
      <w:r w:rsidR="00176E79">
        <w:rPr>
          <w:b/>
          <w:sz w:val="22"/>
          <w:szCs w:val="22"/>
        </w:rPr>
        <w:t>2</w:t>
      </w:r>
    </w:p>
    <w:p w:rsidR="007E2CFE" w:rsidRPr="009336BA" w:rsidRDefault="007E2CFE" w:rsidP="007E2CFE">
      <w:pPr>
        <w:tabs>
          <w:tab w:val="left" w:pos="567"/>
        </w:tabs>
        <w:jc w:val="center"/>
        <w:rPr>
          <w:b/>
          <w:sz w:val="28"/>
          <w:szCs w:val="22"/>
        </w:rPr>
      </w:pPr>
      <w:r w:rsidRPr="009336BA">
        <w:rPr>
          <w:b/>
          <w:sz w:val="28"/>
          <w:szCs w:val="22"/>
        </w:rPr>
        <w:t>FORMULARZ OFERTY</w:t>
      </w:r>
    </w:p>
    <w:p w:rsidR="007E2CFE" w:rsidRPr="009336BA" w:rsidRDefault="007E2CFE" w:rsidP="007E2CFE">
      <w:pPr>
        <w:tabs>
          <w:tab w:val="left" w:pos="567"/>
        </w:tabs>
        <w:jc w:val="both"/>
        <w:rPr>
          <w:sz w:val="22"/>
          <w:szCs w:val="22"/>
        </w:rPr>
      </w:pPr>
    </w:p>
    <w:p w:rsidR="007E2CFE" w:rsidRPr="009336BA" w:rsidRDefault="007E2CFE" w:rsidP="007E2CFE">
      <w:pPr>
        <w:rPr>
          <w:rFonts w:eastAsia="Calibri"/>
          <w:b/>
          <w:bCs/>
          <w:sz w:val="24"/>
          <w:szCs w:val="24"/>
        </w:rPr>
      </w:pPr>
      <w:r w:rsidRPr="009336BA">
        <w:rPr>
          <w:rFonts w:eastAsia="Calibri"/>
          <w:b/>
          <w:bCs/>
          <w:sz w:val="24"/>
          <w:szCs w:val="24"/>
        </w:rPr>
        <w:t>Nazwa i adres WYKONAWCY</w:t>
      </w:r>
    </w:p>
    <w:p w:rsidR="007E2CFE" w:rsidRPr="009336BA" w:rsidRDefault="007E2CFE" w:rsidP="007E2CFE">
      <w:pPr>
        <w:rPr>
          <w:rFonts w:eastAsia="Calibri"/>
          <w:sz w:val="24"/>
          <w:szCs w:val="24"/>
        </w:rPr>
      </w:pPr>
      <w:r w:rsidRPr="009336BA">
        <w:rPr>
          <w:rFonts w:eastAsia="Calibri"/>
          <w:sz w:val="24"/>
          <w:szCs w:val="24"/>
        </w:rPr>
        <w:t>...........................</w:t>
      </w:r>
      <w:r w:rsidR="009336BA">
        <w:rPr>
          <w:rFonts w:eastAsia="Calibri"/>
          <w:sz w:val="24"/>
          <w:szCs w:val="24"/>
        </w:rPr>
        <w:t>..........................</w:t>
      </w:r>
      <w:r w:rsidR="00985DE7" w:rsidRPr="009336BA">
        <w:rPr>
          <w:rFonts w:eastAsia="Calibri"/>
          <w:sz w:val="24"/>
          <w:szCs w:val="24"/>
        </w:rPr>
        <w:t>......................</w:t>
      </w:r>
      <w:r w:rsidRPr="009336BA">
        <w:rPr>
          <w:rFonts w:eastAsia="Calibri"/>
          <w:sz w:val="24"/>
          <w:szCs w:val="24"/>
        </w:rPr>
        <w:t>............................................................................</w:t>
      </w:r>
    </w:p>
    <w:p w:rsidR="007E2CFE" w:rsidRPr="009336BA" w:rsidRDefault="007E2CFE" w:rsidP="007E2CFE">
      <w:pPr>
        <w:rPr>
          <w:rFonts w:eastAsia="Calibri"/>
          <w:sz w:val="24"/>
          <w:szCs w:val="24"/>
        </w:rPr>
      </w:pPr>
      <w:r w:rsidRPr="009336BA">
        <w:rPr>
          <w:rFonts w:eastAsia="Calibri"/>
          <w:sz w:val="24"/>
          <w:szCs w:val="24"/>
        </w:rPr>
        <w:t>.....................</w:t>
      </w:r>
      <w:r w:rsidR="009336BA">
        <w:rPr>
          <w:rFonts w:eastAsia="Calibri"/>
          <w:sz w:val="24"/>
          <w:szCs w:val="24"/>
        </w:rPr>
        <w:t>...................</w:t>
      </w:r>
      <w:r w:rsidRPr="009336BA">
        <w:rPr>
          <w:rFonts w:eastAsia="Calibri"/>
          <w:sz w:val="24"/>
          <w:szCs w:val="24"/>
        </w:rPr>
        <w:t>...................................................................................</w:t>
      </w:r>
      <w:r w:rsidR="00985DE7" w:rsidRPr="009336BA">
        <w:rPr>
          <w:rFonts w:eastAsia="Calibri"/>
          <w:sz w:val="24"/>
          <w:szCs w:val="24"/>
        </w:rPr>
        <w:t>............................</w:t>
      </w:r>
    </w:p>
    <w:p w:rsidR="00985DE7" w:rsidRPr="009336BA" w:rsidRDefault="007E2CFE" w:rsidP="007E2CFE">
      <w:pPr>
        <w:rPr>
          <w:rFonts w:eastAsia="Calibri"/>
          <w:sz w:val="24"/>
          <w:szCs w:val="24"/>
        </w:rPr>
      </w:pPr>
      <w:r w:rsidRPr="009336BA">
        <w:rPr>
          <w:rFonts w:eastAsia="Calibri"/>
          <w:sz w:val="24"/>
          <w:szCs w:val="24"/>
        </w:rPr>
        <w:t>NIP ......</w:t>
      </w:r>
      <w:r w:rsidR="00985DE7" w:rsidRPr="009336BA">
        <w:rPr>
          <w:rFonts w:eastAsia="Calibri"/>
          <w:sz w:val="24"/>
          <w:szCs w:val="24"/>
        </w:rPr>
        <w:t>...............................</w:t>
      </w:r>
      <w:r w:rsidRPr="009336BA">
        <w:rPr>
          <w:rFonts w:eastAsia="Calibri"/>
          <w:sz w:val="24"/>
          <w:szCs w:val="24"/>
        </w:rPr>
        <w:t xml:space="preserve"> </w:t>
      </w:r>
    </w:p>
    <w:p w:rsidR="007E2CFE" w:rsidRPr="009336BA" w:rsidRDefault="007E2CFE" w:rsidP="007E2CFE">
      <w:pPr>
        <w:rPr>
          <w:rFonts w:eastAsia="Calibri"/>
          <w:sz w:val="24"/>
          <w:szCs w:val="24"/>
        </w:rPr>
      </w:pPr>
      <w:r w:rsidRPr="009336BA">
        <w:rPr>
          <w:rFonts w:eastAsia="Calibri"/>
          <w:sz w:val="24"/>
          <w:szCs w:val="24"/>
        </w:rPr>
        <w:t>Bank/Nr konta: …………….....................................................................</w:t>
      </w:r>
    </w:p>
    <w:p w:rsidR="007E2CFE" w:rsidRPr="009336BA" w:rsidRDefault="007E2CFE" w:rsidP="007E2CFE">
      <w:pPr>
        <w:rPr>
          <w:rFonts w:eastAsia="Calibri"/>
          <w:sz w:val="24"/>
          <w:szCs w:val="24"/>
        </w:rPr>
      </w:pPr>
      <w:r w:rsidRPr="009336BA">
        <w:rPr>
          <w:rFonts w:eastAsia="Calibri"/>
          <w:sz w:val="24"/>
          <w:szCs w:val="24"/>
        </w:rPr>
        <w:t>Numer telefonu: ………............... Numer faksu: …………...………….. e-mail: ........</w:t>
      </w:r>
      <w:r w:rsidR="00654BED">
        <w:rPr>
          <w:rFonts w:eastAsia="Calibri"/>
          <w:sz w:val="24"/>
          <w:szCs w:val="24"/>
        </w:rPr>
        <w:t>.............</w:t>
      </w:r>
    </w:p>
    <w:p w:rsidR="007E2CFE" w:rsidRPr="009336BA" w:rsidRDefault="007E2CFE" w:rsidP="007E2CFE">
      <w:pPr>
        <w:rPr>
          <w:rFonts w:eastAsia="Calibri"/>
          <w:sz w:val="24"/>
          <w:szCs w:val="24"/>
        </w:rPr>
      </w:pPr>
      <w:r w:rsidRPr="009336BA">
        <w:rPr>
          <w:rFonts w:eastAsia="Calibri"/>
          <w:sz w:val="24"/>
          <w:szCs w:val="24"/>
        </w:rPr>
        <w:t>Osoba wyznaczona do kontaktów z Zamawiającym: ......................................................................</w:t>
      </w:r>
    </w:p>
    <w:p w:rsidR="007E2CFE" w:rsidRPr="009336BA" w:rsidRDefault="007E2CFE" w:rsidP="007E2CFE">
      <w:pPr>
        <w:spacing w:before="120" w:after="120"/>
        <w:jc w:val="center"/>
        <w:rPr>
          <w:rFonts w:eastAsia="Calibri"/>
          <w:b/>
          <w:bCs/>
          <w:sz w:val="24"/>
          <w:szCs w:val="24"/>
        </w:rPr>
      </w:pPr>
      <w:r w:rsidRPr="009336BA">
        <w:rPr>
          <w:rFonts w:eastAsia="Calibri"/>
          <w:b/>
          <w:bCs/>
          <w:sz w:val="24"/>
          <w:szCs w:val="24"/>
        </w:rPr>
        <w:t>OFERTA</w:t>
      </w:r>
    </w:p>
    <w:p w:rsidR="007E2CFE" w:rsidRPr="00910AB0" w:rsidRDefault="007E2CFE" w:rsidP="00910AB0">
      <w:pPr>
        <w:pStyle w:val="Tekstpodstawowywcity21"/>
        <w:spacing w:after="0" w:line="240" w:lineRule="auto"/>
        <w:ind w:left="0"/>
        <w:jc w:val="both"/>
        <w:rPr>
          <w:b/>
          <w:bCs/>
          <w:sz w:val="28"/>
          <w:szCs w:val="22"/>
        </w:rPr>
      </w:pPr>
      <w:r w:rsidRPr="009336BA">
        <w:rPr>
          <w:rFonts w:eastAsia="Calibri"/>
        </w:rPr>
        <w:t xml:space="preserve">Odpowiadając na zapytanie ofertowe dot. realizacji zadania </w:t>
      </w:r>
      <w:proofErr w:type="spellStart"/>
      <w:r w:rsidRPr="009336BA">
        <w:rPr>
          <w:rFonts w:eastAsia="Calibri"/>
        </w:rPr>
        <w:t>pn</w:t>
      </w:r>
      <w:proofErr w:type="spellEnd"/>
      <w:r w:rsidRPr="009336BA">
        <w:rPr>
          <w:rFonts w:eastAsia="Calibri"/>
        </w:rPr>
        <w:t xml:space="preserve"> </w:t>
      </w:r>
      <w:r w:rsidR="00910AB0" w:rsidRPr="009A6E0F">
        <w:rPr>
          <w:rStyle w:val="Pogrubienie"/>
          <w:bCs/>
        </w:rPr>
        <w:t>„</w:t>
      </w:r>
      <w:r w:rsidR="00D24DFB">
        <w:rPr>
          <w:rStyle w:val="Pogrubienie"/>
          <w:bCs/>
        </w:rPr>
        <w:t>D</w:t>
      </w:r>
      <w:r w:rsidR="00910AB0">
        <w:rPr>
          <w:rStyle w:val="Pogrubienie"/>
          <w:bCs/>
        </w:rPr>
        <w:t xml:space="preserve">ruk gazety gminnej” </w:t>
      </w:r>
      <w:r w:rsidRPr="009336BA">
        <w:rPr>
          <w:rFonts w:eastAsia="Calibri"/>
        </w:rPr>
        <w:t xml:space="preserve">oferujemy wykonanie przedmiotu zamówienia zgodnie z wymogami zawartymi w </w:t>
      </w:r>
      <w:r w:rsidR="00D24DFB">
        <w:rPr>
          <w:rFonts w:eastAsia="Calibri"/>
        </w:rPr>
        <w:t>zapytaniu</w:t>
      </w:r>
      <w:r w:rsidRPr="009336BA">
        <w:rPr>
          <w:rFonts w:eastAsia="Calibri"/>
        </w:rPr>
        <w:t>.</w:t>
      </w:r>
    </w:p>
    <w:p w:rsidR="007E2CFE" w:rsidRPr="009336BA" w:rsidRDefault="007E2CFE" w:rsidP="007E2CFE">
      <w:pPr>
        <w:widowControl/>
        <w:numPr>
          <w:ilvl w:val="0"/>
          <w:numId w:val="2"/>
        </w:numPr>
        <w:suppressAutoHyphens/>
        <w:autoSpaceDN/>
        <w:adjustRightInd/>
        <w:spacing w:before="120"/>
        <w:rPr>
          <w:rFonts w:eastAsia="Calibri"/>
          <w:sz w:val="24"/>
          <w:szCs w:val="24"/>
        </w:rPr>
      </w:pPr>
      <w:r w:rsidRPr="009336BA">
        <w:rPr>
          <w:rFonts w:eastAsia="Calibri"/>
          <w:b/>
          <w:bCs/>
          <w:sz w:val="24"/>
          <w:szCs w:val="24"/>
        </w:rPr>
        <w:t xml:space="preserve">Cena ofertowa </w:t>
      </w:r>
      <w:r w:rsidRPr="009336BA">
        <w:rPr>
          <w:rFonts w:eastAsia="Calibri"/>
          <w:sz w:val="24"/>
          <w:szCs w:val="24"/>
        </w:rPr>
        <w:t>wykonania zamówienia:</w:t>
      </w:r>
    </w:p>
    <w:p w:rsidR="00910AB0" w:rsidRDefault="00910AB0" w:rsidP="007E2CFE">
      <w:pPr>
        <w:spacing w:before="120"/>
        <w:ind w:left="360"/>
        <w:rPr>
          <w:rFonts w:eastAsia="Calibri"/>
          <w:b/>
          <w:bCs/>
          <w:sz w:val="24"/>
          <w:szCs w:val="24"/>
        </w:rPr>
      </w:pPr>
    </w:p>
    <w:p w:rsidR="007E2CFE" w:rsidRPr="009336BA" w:rsidRDefault="007E2CFE" w:rsidP="007E2CFE">
      <w:pPr>
        <w:spacing w:before="120"/>
        <w:ind w:left="360"/>
        <w:rPr>
          <w:rFonts w:eastAsia="Calibri"/>
          <w:sz w:val="24"/>
          <w:szCs w:val="24"/>
        </w:rPr>
      </w:pPr>
      <w:r w:rsidRPr="009336BA">
        <w:rPr>
          <w:rFonts w:eastAsia="Calibri"/>
          <w:b/>
          <w:bCs/>
          <w:sz w:val="24"/>
          <w:szCs w:val="24"/>
        </w:rPr>
        <w:t xml:space="preserve">Netto </w:t>
      </w:r>
      <w:r w:rsidRPr="009336BA">
        <w:rPr>
          <w:rFonts w:eastAsia="Calibri"/>
          <w:sz w:val="24"/>
          <w:szCs w:val="24"/>
        </w:rPr>
        <w:t>………………………………… zł</w:t>
      </w:r>
    </w:p>
    <w:p w:rsidR="007E2CFE" w:rsidRPr="009336BA" w:rsidRDefault="007E2CFE" w:rsidP="00985DE7">
      <w:pPr>
        <w:spacing w:before="120"/>
        <w:ind w:left="360"/>
        <w:rPr>
          <w:rFonts w:eastAsia="Calibri"/>
          <w:sz w:val="24"/>
          <w:szCs w:val="24"/>
        </w:rPr>
      </w:pPr>
      <w:r w:rsidRPr="009336BA">
        <w:rPr>
          <w:rFonts w:eastAsia="Calibri"/>
          <w:sz w:val="24"/>
          <w:szCs w:val="24"/>
        </w:rPr>
        <w:t>(s</w:t>
      </w:r>
      <w:r w:rsidR="00985DE7" w:rsidRPr="009336BA">
        <w:rPr>
          <w:rFonts w:eastAsia="Calibri"/>
          <w:sz w:val="24"/>
          <w:szCs w:val="24"/>
        </w:rPr>
        <w:t>łownie złotych: …</w:t>
      </w:r>
      <w:r w:rsidR="00114F3A">
        <w:rPr>
          <w:rFonts w:eastAsia="Calibri"/>
          <w:sz w:val="24"/>
          <w:szCs w:val="24"/>
        </w:rPr>
        <w:t>………………</w:t>
      </w:r>
      <w:r w:rsidRPr="009336BA">
        <w:rPr>
          <w:rFonts w:eastAsia="Calibri"/>
          <w:sz w:val="24"/>
          <w:szCs w:val="24"/>
        </w:rPr>
        <w:t>…………………………………………………….. )</w:t>
      </w:r>
    </w:p>
    <w:p w:rsidR="007E2CFE" w:rsidRPr="009336BA" w:rsidRDefault="007E2CFE" w:rsidP="007E2CFE">
      <w:pPr>
        <w:spacing w:before="120"/>
        <w:ind w:left="360"/>
        <w:rPr>
          <w:rFonts w:eastAsia="Calibri"/>
          <w:sz w:val="24"/>
          <w:szCs w:val="24"/>
        </w:rPr>
      </w:pPr>
      <w:r w:rsidRPr="009336BA">
        <w:rPr>
          <w:rFonts w:eastAsia="Calibri"/>
          <w:b/>
          <w:bCs/>
          <w:sz w:val="24"/>
          <w:szCs w:val="24"/>
        </w:rPr>
        <w:t xml:space="preserve">Brutto </w:t>
      </w:r>
      <w:r w:rsidRPr="009336BA">
        <w:rPr>
          <w:rFonts w:eastAsia="Calibri"/>
          <w:sz w:val="24"/>
          <w:szCs w:val="24"/>
        </w:rPr>
        <w:t>……………..…………………… zł</w:t>
      </w:r>
    </w:p>
    <w:p w:rsidR="007E2CFE" w:rsidRPr="009336BA" w:rsidRDefault="00114F3A" w:rsidP="007E2CFE">
      <w:pPr>
        <w:spacing w:before="120"/>
        <w:ind w:left="360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(słownie złotych: ………………</w:t>
      </w:r>
      <w:r w:rsidR="007E2CFE" w:rsidRPr="009336BA">
        <w:rPr>
          <w:rFonts w:eastAsia="Calibri"/>
          <w:sz w:val="24"/>
          <w:szCs w:val="24"/>
        </w:rPr>
        <w:t>……………………………………………………….. )</w:t>
      </w:r>
    </w:p>
    <w:p w:rsidR="007E2CFE" w:rsidRDefault="007E2CFE" w:rsidP="007E2CFE">
      <w:pPr>
        <w:spacing w:before="120"/>
        <w:ind w:firstLine="360"/>
        <w:rPr>
          <w:rFonts w:eastAsia="Calibri"/>
          <w:b/>
          <w:bCs/>
          <w:sz w:val="24"/>
          <w:szCs w:val="24"/>
        </w:rPr>
      </w:pPr>
      <w:r w:rsidRPr="009336BA">
        <w:rPr>
          <w:rFonts w:eastAsia="Calibri"/>
          <w:b/>
          <w:bCs/>
          <w:sz w:val="24"/>
          <w:szCs w:val="24"/>
        </w:rPr>
        <w:t xml:space="preserve">Cena zawiera podatek VAT </w:t>
      </w:r>
      <w:r w:rsidR="005B2FE8">
        <w:rPr>
          <w:rFonts w:eastAsia="Calibri"/>
          <w:b/>
          <w:bCs/>
          <w:sz w:val="24"/>
          <w:szCs w:val="24"/>
        </w:rPr>
        <w:t xml:space="preserve">5% </w:t>
      </w:r>
      <w:r w:rsidRPr="009336BA">
        <w:rPr>
          <w:rFonts w:eastAsia="Calibri"/>
          <w:b/>
          <w:bCs/>
          <w:sz w:val="24"/>
          <w:szCs w:val="24"/>
        </w:rPr>
        <w:t xml:space="preserve">w wysokości </w:t>
      </w:r>
      <w:r w:rsidRPr="009336BA">
        <w:rPr>
          <w:rFonts w:eastAsia="Calibri"/>
          <w:sz w:val="24"/>
          <w:szCs w:val="24"/>
        </w:rPr>
        <w:t xml:space="preserve">…… </w:t>
      </w:r>
      <w:r w:rsidRPr="009336BA">
        <w:rPr>
          <w:rFonts w:eastAsia="Calibri"/>
          <w:b/>
          <w:bCs/>
          <w:sz w:val="24"/>
          <w:szCs w:val="24"/>
        </w:rPr>
        <w:t>%.</w:t>
      </w:r>
    </w:p>
    <w:p w:rsidR="005B2FE8" w:rsidRDefault="005B2FE8" w:rsidP="007E2CFE">
      <w:pPr>
        <w:spacing w:before="120"/>
        <w:ind w:firstLine="360"/>
        <w:rPr>
          <w:rFonts w:eastAsia="Calibri"/>
          <w:b/>
          <w:bCs/>
          <w:sz w:val="24"/>
          <w:szCs w:val="24"/>
        </w:rPr>
      </w:pPr>
    </w:p>
    <w:p w:rsidR="00910AB0" w:rsidRDefault="00943D94" w:rsidP="007E2CFE">
      <w:pPr>
        <w:spacing w:before="120"/>
        <w:ind w:firstLine="360"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 xml:space="preserve">Koszt </w:t>
      </w:r>
      <w:r w:rsidR="005B2FE8">
        <w:rPr>
          <w:rFonts w:eastAsia="Calibri"/>
          <w:b/>
          <w:bCs/>
          <w:sz w:val="24"/>
          <w:szCs w:val="24"/>
        </w:rPr>
        <w:t xml:space="preserve">wykonania dodatkowych 4 stron wnętrza (środka) </w:t>
      </w:r>
      <w:r>
        <w:rPr>
          <w:rFonts w:eastAsia="Calibri"/>
          <w:b/>
          <w:bCs/>
          <w:sz w:val="24"/>
          <w:szCs w:val="24"/>
        </w:rPr>
        <w:t>……………..</w:t>
      </w:r>
    </w:p>
    <w:p w:rsidR="007E2CFE" w:rsidRPr="009336BA" w:rsidRDefault="007E2CFE" w:rsidP="007E2CFE">
      <w:pPr>
        <w:widowControl/>
        <w:numPr>
          <w:ilvl w:val="0"/>
          <w:numId w:val="2"/>
        </w:numPr>
        <w:suppressAutoHyphens/>
        <w:autoSpaceDN/>
        <w:adjustRightInd/>
        <w:spacing w:before="120"/>
        <w:rPr>
          <w:sz w:val="24"/>
          <w:szCs w:val="24"/>
        </w:rPr>
      </w:pPr>
      <w:r w:rsidRPr="009336BA">
        <w:rPr>
          <w:sz w:val="24"/>
          <w:szCs w:val="24"/>
        </w:rPr>
        <w:t>Oświadczamy, że:</w:t>
      </w:r>
    </w:p>
    <w:p w:rsidR="007E2CFE" w:rsidRPr="009336BA" w:rsidRDefault="007E2CFE" w:rsidP="007E2CFE">
      <w:pPr>
        <w:widowControl/>
        <w:numPr>
          <w:ilvl w:val="1"/>
          <w:numId w:val="6"/>
        </w:numPr>
        <w:tabs>
          <w:tab w:val="left" w:pos="900"/>
        </w:tabs>
        <w:suppressAutoHyphens/>
        <w:autoSpaceDE/>
        <w:autoSpaceDN/>
        <w:adjustRightInd/>
        <w:spacing w:before="120"/>
        <w:ind w:left="900" w:hanging="474"/>
        <w:jc w:val="both"/>
        <w:rPr>
          <w:sz w:val="24"/>
          <w:szCs w:val="24"/>
        </w:rPr>
      </w:pPr>
      <w:r w:rsidRPr="009336BA">
        <w:rPr>
          <w:sz w:val="24"/>
          <w:szCs w:val="24"/>
        </w:rPr>
        <w:t>uzyskaliśmy wszelkie niezbędne informacje do przygotowani</w:t>
      </w:r>
      <w:r w:rsidR="00985DE7" w:rsidRPr="009336BA">
        <w:rPr>
          <w:sz w:val="24"/>
          <w:szCs w:val="24"/>
        </w:rPr>
        <w:t>a oferty i wykonania zamówienia</w:t>
      </w:r>
      <w:r w:rsidR="002D4B04">
        <w:rPr>
          <w:sz w:val="24"/>
          <w:szCs w:val="24"/>
        </w:rPr>
        <w:t>,</w:t>
      </w:r>
    </w:p>
    <w:p w:rsidR="00910AB0" w:rsidRDefault="007E2CFE" w:rsidP="00910AB0">
      <w:pPr>
        <w:widowControl/>
        <w:numPr>
          <w:ilvl w:val="1"/>
          <w:numId w:val="6"/>
        </w:numPr>
        <w:tabs>
          <w:tab w:val="left" w:pos="900"/>
        </w:tabs>
        <w:suppressAutoHyphens/>
        <w:autoSpaceDE/>
        <w:autoSpaceDN/>
        <w:adjustRightInd/>
        <w:spacing w:before="120"/>
        <w:ind w:left="900" w:hanging="474"/>
        <w:jc w:val="both"/>
        <w:rPr>
          <w:sz w:val="24"/>
          <w:szCs w:val="24"/>
        </w:rPr>
      </w:pPr>
      <w:r w:rsidRPr="009336BA">
        <w:rPr>
          <w:sz w:val="24"/>
          <w:szCs w:val="24"/>
        </w:rPr>
        <w:t>uważamy się za związanych niniejszą ofertą przez 30 dni od dnia</w:t>
      </w:r>
      <w:r w:rsidR="00985DE7" w:rsidRPr="009336BA">
        <w:rPr>
          <w:sz w:val="24"/>
          <w:szCs w:val="24"/>
        </w:rPr>
        <w:t xml:space="preserve"> upływu terminu składania ofert</w:t>
      </w:r>
      <w:r w:rsidR="002D4B04">
        <w:rPr>
          <w:sz w:val="24"/>
          <w:szCs w:val="24"/>
        </w:rPr>
        <w:t>,</w:t>
      </w:r>
    </w:p>
    <w:p w:rsidR="00910AB0" w:rsidRDefault="00910AB0" w:rsidP="00910AB0">
      <w:pPr>
        <w:widowControl/>
        <w:numPr>
          <w:ilvl w:val="1"/>
          <w:numId w:val="6"/>
        </w:numPr>
        <w:tabs>
          <w:tab w:val="left" w:pos="900"/>
        </w:tabs>
        <w:suppressAutoHyphens/>
        <w:autoSpaceDE/>
        <w:autoSpaceDN/>
        <w:adjustRightInd/>
        <w:spacing w:before="120"/>
        <w:ind w:left="900" w:hanging="474"/>
        <w:jc w:val="both"/>
        <w:rPr>
          <w:sz w:val="24"/>
          <w:szCs w:val="24"/>
        </w:rPr>
      </w:pPr>
      <w:r w:rsidRPr="00910AB0">
        <w:rPr>
          <w:sz w:val="24"/>
        </w:rPr>
        <w:t>posiada</w:t>
      </w:r>
      <w:r>
        <w:rPr>
          <w:sz w:val="24"/>
        </w:rPr>
        <w:t>my</w:t>
      </w:r>
      <w:r w:rsidRPr="00910AB0">
        <w:rPr>
          <w:sz w:val="24"/>
        </w:rPr>
        <w:t xml:space="preserve"> uprawnie</w:t>
      </w:r>
      <w:r>
        <w:rPr>
          <w:sz w:val="24"/>
        </w:rPr>
        <w:t>nia</w:t>
      </w:r>
      <w:r w:rsidRPr="00910AB0">
        <w:rPr>
          <w:sz w:val="24"/>
        </w:rPr>
        <w:t xml:space="preserve"> do wykonywania określonej działalności lub czynności, jeżeli przepisy prawa nakł</w:t>
      </w:r>
      <w:r>
        <w:rPr>
          <w:sz w:val="24"/>
        </w:rPr>
        <w:t>adają obowiązek ich posiadania,</w:t>
      </w:r>
    </w:p>
    <w:p w:rsidR="00910AB0" w:rsidRDefault="00910AB0" w:rsidP="00910AB0">
      <w:pPr>
        <w:widowControl/>
        <w:numPr>
          <w:ilvl w:val="1"/>
          <w:numId w:val="6"/>
        </w:numPr>
        <w:tabs>
          <w:tab w:val="left" w:pos="900"/>
        </w:tabs>
        <w:suppressAutoHyphens/>
        <w:autoSpaceDE/>
        <w:autoSpaceDN/>
        <w:adjustRightInd/>
        <w:spacing w:before="120"/>
        <w:ind w:left="900" w:hanging="474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910AB0">
        <w:rPr>
          <w:sz w:val="24"/>
        </w:rPr>
        <w:t>osiada</w:t>
      </w:r>
      <w:r>
        <w:rPr>
          <w:sz w:val="24"/>
        </w:rPr>
        <w:t>my</w:t>
      </w:r>
      <w:r w:rsidRPr="00910AB0">
        <w:rPr>
          <w:sz w:val="24"/>
        </w:rPr>
        <w:t xml:space="preserve"> wiedz</w:t>
      </w:r>
      <w:r>
        <w:rPr>
          <w:sz w:val="24"/>
        </w:rPr>
        <w:t>ę</w:t>
      </w:r>
      <w:r w:rsidRPr="00910AB0">
        <w:rPr>
          <w:sz w:val="24"/>
        </w:rPr>
        <w:t xml:space="preserve"> i doświadczeni</w:t>
      </w:r>
      <w:r>
        <w:rPr>
          <w:sz w:val="24"/>
        </w:rPr>
        <w:t>e w przedmiocie wykonania zamówienia,</w:t>
      </w:r>
    </w:p>
    <w:p w:rsidR="00910AB0" w:rsidRPr="00910AB0" w:rsidRDefault="00910AB0" w:rsidP="00910AB0">
      <w:pPr>
        <w:widowControl/>
        <w:numPr>
          <w:ilvl w:val="1"/>
          <w:numId w:val="6"/>
        </w:numPr>
        <w:tabs>
          <w:tab w:val="left" w:pos="900"/>
        </w:tabs>
        <w:suppressAutoHyphens/>
        <w:autoSpaceDE/>
        <w:autoSpaceDN/>
        <w:adjustRightInd/>
        <w:spacing w:before="120"/>
        <w:ind w:left="900" w:hanging="474"/>
        <w:jc w:val="both"/>
        <w:rPr>
          <w:sz w:val="24"/>
          <w:szCs w:val="24"/>
        </w:rPr>
      </w:pPr>
      <w:r>
        <w:rPr>
          <w:sz w:val="24"/>
        </w:rPr>
        <w:t>dysponujemy</w:t>
      </w:r>
      <w:r w:rsidRPr="00910AB0">
        <w:rPr>
          <w:sz w:val="24"/>
        </w:rPr>
        <w:t xml:space="preserve"> odpowiednim potencjałem technicznym oraz osobami zd</w:t>
      </w:r>
      <w:r>
        <w:rPr>
          <w:sz w:val="24"/>
        </w:rPr>
        <w:t>olnymi do wykonania zamówienia.</w:t>
      </w:r>
    </w:p>
    <w:p w:rsidR="007E2CFE" w:rsidRPr="009336BA" w:rsidRDefault="007E2CFE" w:rsidP="007E2CFE">
      <w:pPr>
        <w:pStyle w:val="Lista"/>
        <w:numPr>
          <w:ilvl w:val="0"/>
          <w:numId w:val="2"/>
        </w:numPr>
        <w:spacing w:before="120"/>
        <w:jc w:val="both"/>
        <w:rPr>
          <w:sz w:val="24"/>
          <w:szCs w:val="24"/>
        </w:rPr>
      </w:pPr>
      <w:r w:rsidRPr="009336BA">
        <w:rPr>
          <w:sz w:val="24"/>
          <w:szCs w:val="24"/>
        </w:rPr>
        <w:t xml:space="preserve">W przypadku udzielenia nam zamówienia zobowiązujemy się do zawarcia umowy </w:t>
      </w:r>
      <w:r w:rsidR="00D959B1" w:rsidRPr="009336BA">
        <w:rPr>
          <w:sz w:val="24"/>
          <w:szCs w:val="24"/>
        </w:rPr>
        <w:br/>
      </w:r>
      <w:r w:rsidRPr="009336BA">
        <w:rPr>
          <w:sz w:val="24"/>
          <w:szCs w:val="24"/>
        </w:rPr>
        <w:t>w miejscu i terminie oraz o treści</w:t>
      </w:r>
      <w:r w:rsidR="00985DE7" w:rsidRPr="009336BA">
        <w:rPr>
          <w:sz w:val="24"/>
          <w:szCs w:val="24"/>
        </w:rPr>
        <w:t xml:space="preserve"> wskazanych przez Zamawiającego</w:t>
      </w:r>
    </w:p>
    <w:p w:rsidR="007E2CFE" w:rsidRPr="009336BA" w:rsidRDefault="007E2CFE" w:rsidP="007E2CFE">
      <w:pPr>
        <w:pStyle w:val="Lista"/>
        <w:numPr>
          <w:ilvl w:val="0"/>
          <w:numId w:val="2"/>
        </w:numPr>
        <w:tabs>
          <w:tab w:val="left" w:pos="1440"/>
        </w:tabs>
        <w:spacing w:before="120"/>
        <w:jc w:val="both"/>
        <w:rPr>
          <w:sz w:val="24"/>
          <w:szCs w:val="24"/>
        </w:rPr>
      </w:pPr>
      <w:r w:rsidRPr="009336BA">
        <w:rPr>
          <w:sz w:val="24"/>
          <w:szCs w:val="24"/>
        </w:rPr>
        <w:t xml:space="preserve">Oferta została złożona na …………………….. stronach </w:t>
      </w:r>
    </w:p>
    <w:p w:rsidR="007E2CFE" w:rsidRPr="009336BA" w:rsidRDefault="007E2CFE" w:rsidP="007E2CFE">
      <w:pPr>
        <w:pStyle w:val="Lista"/>
        <w:numPr>
          <w:ilvl w:val="0"/>
          <w:numId w:val="2"/>
        </w:numPr>
        <w:spacing w:before="120"/>
        <w:ind w:left="426" w:hanging="426"/>
        <w:jc w:val="both"/>
        <w:rPr>
          <w:sz w:val="24"/>
          <w:szCs w:val="24"/>
        </w:rPr>
      </w:pPr>
      <w:r w:rsidRPr="009336BA">
        <w:rPr>
          <w:sz w:val="24"/>
          <w:szCs w:val="24"/>
        </w:rPr>
        <w:t>Załącznikami do niniejszej oferty są:</w:t>
      </w:r>
    </w:p>
    <w:p w:rsidR="007E2CFE" w:rsidRPr="009336BA" w:rsidRDefault="007E2CFE" w:rsidP="007E2CFE">
      <w:pPr>
        <w:pStyle w:val="Lista"/>
        <w:numPr>
          <w:ilvl w:val="2"/>
          <w:numId w:val="6"/>
        </w:numPr>
        <w:spacing w:before="120"/>
        <w:ind w:left="709" w:hanging="345"/>
        <w:jc w:val="both"/>
        <w:rPr>
          <w:sz w:val="24"/>
          <w:szCs w:val="24"/>
        </w:rPr>
      </w:pPr>
      <w:r w:rsidRPr="009336BA">
        <w:rPr>
          <w:sz w:val="24"/>
          <w:szCs w:val="24"/>
        </w:rPr>
        <w:t>…................................</w:t>
      </w:r>
    </w:p>
    <w:p w:rsidR="002D4B04" w:rsidRPr="009336BA" w:rsidRDefault="002D4B04" w:rsidP="002D4B04">
      <w:pPr>
        <w:pStyle w:val="Lista"/>
        <w:numPr>
          <w:ilvl w:val="2"/>
          <w:numId w:val="6"/>
        </w:numPr>
        <w:spacing w:before="120"/>
        <w:ind w:left="709" w:hanging="345"/>
        <w:jc w:val="both"/>
        <w:rPr>
          <w:sz w:val="24"/>
          <w:szCs w:val="24"/>
        </w:rPr>
      </w:pPr>
      <w:r w:rsidRPr="009336BA">
        <w:rPr>
          <w:sz w:val="24"/>
          <w:szCs w:val="24"/>
        </w:rPr>
        <w:t>…................................</w:t>
      </w:r>
    </w:p>
    <w:p w:rsidR="007E2CFE" w:rsidRPr="004735A7" w:rsidRDefault="007E2CFE" w:rsidP="007E2CFE">
      <w:pPr>
        <w:pStyle w:val="Lista"/>
        <w:spacing w:before="120"/>
        <w:ind w:left="709" w:firstLine="0"/>
        <w:jc w:val="both"/>
        <w:rPr>
          <w:color w:val="FF0000"/>
          <w:sz w:val="22"/>
          <w:szCs w:val="22"/>
        </w:rPr>
      </w:pPr>
    </w:p>
    <w:p w:rsidR="007E2CFE" w:rsidRPr="004735A7" w:rsidRDefault="007E2CFE" w:rsidP="007E2CFE">
      <w:pPr>
        <w:pStyle w:val="Lista"/>
        <w:spacing w:before="120"/>
        <w:ind w:left="709" w:firstLine="0"/>
        <w:jc w:val="both"/>
        <w:rPr>
          <w:color w:val="FF0000"/>
          <w:sz w:val="22"/>
          <w:szCs w:val="22"/>
        </w:rPr>
      </w:pPr>
    </w:p>
    <w:p w:rsidR="007E2CFE" w:rsidRPr="004735A7" w:rsidRDefault="007E2CFE" w:rsidP="007E2CFE">
      <w:pPr>
        <w:pStyle w:val="Lista"/>
        <w:spacing w:before="120"/>
        <w:ind w:left="709" w:firstLine="0"/>
        <w:jc w:val="both"/>
        <w:rPr>
          <w:color w:val="FF0000"/>
          <w:sz w:val="22"/>
          <w:szCs w:val="22"/>
        </w:rPr>
      </w:pPr>
    </w:p>
    <w:p w:rsidR="007E2CFE" w:rsidRPr="00114F3A" w:rsidRDefault="007E2CFE" w:rsidP="007E2CFE">
      <w:pPr>
        <w:spacing w:line="276" w:lineRule="auto"/>
        <w:ind w:right="-993"/>
        <w:jc w:val="both"/>
        <w:rPr>
          <w:sz w:val="22"/>
          <w:szCs w:val="22"/>
        </w:rPr>
      </w:pPr>
      <w:r w:rsidRPr="00114F3A">
        <w:rPr>
          <w:sz w:val="22"/>
          <w:szCs w:val="22"/>
        </w:rPr>
        <w:t>............................, dn. _ _ . _ _ . _ _ _ _</w:t>
      </w:r>
      <w:r w:rsidRPr="00114F3A">
        <w:rPr>
          <w:sz w:val="22"/>
          <w:szCs w:val="22"/>
        </w:rPr>
        <w:tab/>
        <w:t xml:space="preserve">r.              </w:t>
      </w:r>
      <w:r w:rsidRPr="00114F3A">
        <w:rPr>
          <w:sz w:val="22"/>
          <w:szCs w:val="22"/>
        </w:rPr>
        <w:tab/>
      </w:r>
      <w:r w:rsidRPr="00114F3A">
        <w:rPr>
          <w:sz w:val="22"/>
          <w:szCs w:val="22"/>
        </w:rPr>
        <w:tab/>
        <w:t xml:space="preserve">   ...............................................</w:t>
      </w:r>
    </w:p>
    <w:p w:rsidR="00346DB1" w:rsidRPr="00346DB1" w:rsidRDefault="007E2CFE" w:rsidP="00F83648">
      <w:pPr>
        <w:ind w:left="5400" w:right="70"/>
        <w:jc w:val="center"/>
        <w:rPr>
          <w:sz w:val="24"/>
        </w:rPr>
      </w:pPr>
      <w:r w:rsidRPr="00114F3A">
        <w:rPr>
          <w:i/>
          <w:sz w:val="14"/>
          <w:szCs w:val="22"/>
        </w:rPr>
        <w:t>Podpis osób uprawnionych do składania świadczeń woli w imieniu Wykonawcy oraz pieczątka / pieczątki</w:t>
      </w:r>
    </w:p>
    <w:sectPr w:rsidR="00346DB1" w:rsidRPr="00346DB1" w:rsidSect="004D6161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0B8C41B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587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0"/>
        </w:tabs>
        <w:ind w:left="766" w:hanging="360"/>
      </w:pPr>
      <w:rPr>
        <w:rFonts w:ascii="Symbol" w:hAnsi="Symbol"/>
        <w:b w:val="0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0"/>
        </w:tabs>
        <w:ind w:left="720" w:hanging="72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 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42B1F4B"/>
    <w:multiLevelType w:val="hybridMultilevel"/>
    <w:tmpl w:val="A0DCA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0C6A98"/>
    <w:multiLevelType w:val="hybridMultilevel"/>
    <w:tmpl w:val="C4DE017A"/>
    <w:lvl w:ilvl="0" w:tplc="E92AB55E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0DBB6DC9"/>
    <w:multiLevelType w:val="hybridMultilevel"/>
    <w:tmpl w:val="A0DCA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42542D"/>
    <w:multiLevelType w:val="hybridMultilevel"/>
    <w:tmpl w:val="156C3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3044BA"/>
    <w:multiLevelType w:val="hybridMultilevel"/>
    <w:tmpl w:val="C9508750"/>
    <w:lvl w:ilvl="0" w:tplc="9E42F47E">
      <w:start w:val="1"/>
      <w:numFmt w:val="upperRoman"/>
      <w:lvlText w:val="%1."/>
      <w:lvlJc w:val="right"/>
      <w:pPr>
        <w:ind w:left="720" w:hanging="360"/>
      </w:pPr>
      <w:rPr>
        <w:b/>
        <w:color w:val="auto"/>
      </w:rPr>
    </w:lvl>
    <w:lvl w:ilvl="1" w:tplc="B288802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891E0D"/>
    <w:multiLevelType w:val="hybridMultilevel"/>
    <w:tmpl w:val="1D8CD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72CBB0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107610"/>
    <w:multiLevelType w:val="hybridMultilevel"/>
    <w:tmpl w:val="A0DCA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882DF6"/>
    <w:multiLevelType w:val="hybridMultilevel"/>
    <w:tmpl w:val="D66C7AF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1BA0315"/>
    <w:multiLevelType w:val="hybridMultilevel"/>
    <w:tmpl w:val="29449A4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A70385A"/>
    <w:multiLevelType w:val="hybridMultilevel"/>
    <w:tmpl w:val="A0DCA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54F7B"/>
    <w:multiLevelType w:val="hybridMultilevel"/>
    <w:tmpl w:val="A0DCA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A64629"/>
    <w:multiLevelType w:val="hybridMultilevel"/>
    <w:tmpl w:val="A0DCA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244470"/>
    <w:multiLevelType w:val="hybridMultilevel"/>
    <w:tmpl w:val="BD725F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330F8A"/>
    <w:multiLevelType w:val="hybridMultilevel"/>
    <w:tmpl w:val="D244F1D0"/>
    <w:lvl w:ilvl="0" w:tplc="407AD2C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E5283F"/>
    <w:multiLevelType w:val="hybridMultilevel"/>
    <w:tmpl w:val="A0DCA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352B2F"/>
    <w:multiLevelType w:val="hybridMultilevel"/>
    <w:tmpl w:val="44689CBC"/>
    <w:lvl w:ilvl="0" w:tplc="C7825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56745E"/>
    <w:multiLevelType w:val="hybridMultilevel"/>
    <w:tmpl w:val="156C3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445BED"/>
    <w:multiLevelType w:val="hybridMultilevel"/>
    <w:tmpl w:val="29449A4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9162F8F"/>
    <w:multiLevelType w:val="hybridMultilevel"/>
    <w:tmpl w:val="7FC633AC"/>
    <w:lvl w:ilvl="0" w:tplc="0415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26" w15:restartNumberingAfterBreak="0">
    <w:nsid w:val="39844376"/>
    <w:multiLevelType w:val="hybridMultilevel"/>
    <w:tmpl w:val="0F9640AC"/>
    <w:lvl w:ilvl="0" w:tplc="F834A3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B9B59CF"/>
    <w:multiLevelType w:val="hybridMultilevel"/>
    <w:tmpl w:val="2DD836D2"/>
    <w:name w:val="WW8Num723"/>
    <w:lvl w:ilvl="0" w:tplc="0A56C21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0F58C9"/>
    <w:multiLevelType w:val="hybridMultilevel"/>
    <w:tmpl w:val="A0DCA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B03F87"/>
    <w:multiLevelType w:val="hybridMultilevel"/>
    <w:tmpl w:val="B03686A4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FDB77AC"/>
    <w:multiLevelType w:val="hybridMultilevel"/>
    <w:tmpl w:val="156C3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3530C7"/>
    <w:multiLevelType w:val="hybridMultilevel"/>
    <w:tmpl w:val="DBA28602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7764436"/>
    <w:multiLevelType w:val="hybridMultilevel"/>
    <w:tmpl w:val="29449A4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B967CCB"/>
    <w:multiLevelType w:val="hybridMultilevel"/>
    <w:tmpl w:val="C4DE017A"/>
    <w:lvl w:ilvl="0" w:tplc="E92AB55E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C575A19"/>
    <w:multiLevelType w:val="hybridMultilevel"/>
    <w:tmpl w:val="29449A4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E015447"/>
    <w:multiLevelType w:val="hybridMultilevel"/>
    <w:tmpl w:val="29449A4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02726B2"/>
    <w:multiLevelType w:val="hybridMultilevel"/>
    <w:tmpl w:val="29449A4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1101C09"/>
    <w:multiLevelType w:val="hybridMultilevel"/>
    <w:tmpl w:val="A0DCA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6D51A5"/>
    <w:multiLevelType w:val="hybridMultilevel"/>
    <w:tmpl w:val="F10C1CC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5F260306"/>
    <w:multiLevelType w:val="hybridMultilevel"/>
    <w:tmpl w:val="503A2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9566FA"/>
    <w:multiLevelType w:val="hybridMultilevel"/>
    <w:tmpl w:val="874C1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3E24A1"/>
    <w:multiLevelType w:val="multilevel"/>
    <w:tmpl w:val="EEA02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BAC4784"/>
    <w:multiLevelType w:val="hybridMultilevel"/>
    <w:tmpl w:val="A47C9EC4"/>
    <w:lvl w:ilvl="0" w:tplc="33E683DA">
      <w:start w:val="1"/>
      <w:numFmt w:val="upperRoman"/>
      <w:lvlText w:val="%1."/>
      <w:lvlJc w:val="left"/>
      <w:pPr>
        <w:ind w:left="7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22"/>
  </w:num>
  <w:num w:numId="8">
    <w:abstractNumId w:val="31"/>
  </w:num>
  <w:num w:numId="9">
    <w:abstractNumId w:val="19"/>
  </w:num>
  <w:num w:numId="10">
    <w:abstractNumId w:val="11"/>
  </w:num>
  <w:num w:numId="11">
    <w:abstractNumId w:val="26"/>
  </w:num>
  <w:num w:numId="12">
    <w:abstractNumId w:val="29"/>
  </w:num>
  <w:num w:numId="13">
    <w:abstractNumId w:val="39"/>
  </w:num>
  <w:num w:numId="14">
    <w:abstractNumId w:val="10"/>
  </w:num>
  <w:num w:numId="15">
    <w:abstractNumId w:val="30"/>
  </w:num>
  <w:num w:numId="16">
    <w:abstractNumId w:val="27"/>
  </w:num>
  <w:num w:numId="17">
    <w:abstractNumId w:val="14"/>
  </w:num>
  <w:num w:numId="18">
    <w:abstractNumId w:val="23"/>
  </w:num>
  <w:num w:numId="19">
    <w:abstractNumId w:val="41"/>
  </w:num>
  <w:num w:numId="20">
    <w:abstractNumId w:val="12"/>
  </w:num>
  <w:num w:numId="21">
    <w:abstractNumId w:val="38"/>
  </w:num>
  <w:num w:numId="22">
    <w:abstractNumId w:val="40"/>
  </w:num>
  <w:num w:numId="23">
    <w:abstractNumId w:val="20"/>
  </w:num>
  <w:num w:numId="24">
    <w:abstractNumId w:val="33"/>
  </w:num>
  <w:num w:numId="25">
    <w:abstractNumId w:val="7"/>
  </w:num>
  <w:num w:numId="26">
    <w:abstractNumId w:val="21"/>
  </w:num>
  <w:num w:numId="27">
    <w:abstractNumId w:val="13"/>
  </w:num>
  <w:num w:numId="28">
    <w:abstractNumId w:val="28"/>
  </w:num>
  <w:num w:numId="29">
    <w:abstractNumId w:val="17"/>
  </w:num>
  <w:num w:numId="30">
    <w:abstractNumId w:val="9"/>
  </w:num>
  <w:num w:numId="31">
    <w:abstractNumId w:val="32"/>
  </w:num>
  <w:num w:numId="32">
    <w:abstractNumId w:val="18"/>
  </w:num>
  <w:num w:numId="33">
    <w:abstractNumId w:val="35"/>
  </w:num>
  <w:num w:numId="34">
    <w:abstractNumId w:val="16"/>
  </w:num>
  <w:num w:numId="35">
    <w:abstractNumId w:val="24"/>
  </w:num>
  <w:num w:numId="36">
    <w:abstractNumId w:val="37"/>
  </w:num>
  <w:num w:numId="37">
    <w:abstractNumId w:val="36"/>
  </w:num>
  <w:num w:numId="38">
    <w:abstractNumId w:val="34"/>
  </w:num>
  <w:num w:numId="39">
    <w:abstractNumId w:val="15"/>
  </w:num>
  <w:num w:numId="40">
    <w:abstractNumId w:val="8"/>
  </w:num>
  <w:num w:numId="41">
    <w:abstractNumId w:val="42"/>
  </w:num>
  <w:num w:numId="42">
    <w:abstractNumId w:val="25"/>
  </w:num>
  <w:num w:numId="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DC9"/>
    <w:rsid w:val="00040327"/>
    <w:rsid w:val="000950C5"/>
    <w:rsid w:val="00097A76"/>
    <w:rsid w:val="000B1661"/>
    <w:rsid w:val="000B1F4A"/>
    <w:rsid w:val="000C4F27"/>
    <w:rsid w:val="000D4297"/>
    <w:rsid w:val="00114E67"/>
    <w:rsid w:val="00114F3A"/>
    <w:rsid w:val="001541D9"/>
    <w:rsid w:val="00165DD7"/>
    <w:rsid w:val="00176E79"/>
    <w:rsid w:val="00193D4B"/>
    <w:rsid w:val="001A44C0"/>
    <w:rsid w:val="001B431D"/>
    <w:rsid w:val="001C390B"/>
    <w:rsid w:val="001C3A7D"/>
    <w:rsid w:val="00235FD4"/>
    <w:rsid w:val="002751AD"/>
    <w:rsid w:val="002759A0"/>
    <w:rsid w:val="002D4B04"/>
    <w:rsid w:val="002F6062"/>
    <w:rsid w:val="00305723"/>
    <w:rsid w:val="00306105"/>
    <w:rsid w:val="00337C41"/>
    <w:rsid w:val="00346DB1"/>
    <w:rsid w:val="00352DC9"/>
    <w:rsid w:val="00390DF1"/>
    <w:rsid w:val="003A38D2"/>
    <w:rsid w:val="003D2AE1"/>
    <w:rsid w:val="003E38DB"/>
    <w:rsid w:val="003E407B"/>
    <w:rsid w:val="00400D10"/>
    <w:rsid w:val="00434D46"/>
    <w:rsid w:val="004735A7"/>
    <w:rsid w:val="00495DC0"/>
    <w:rsid w:val="004C582B"/>
    <w:rsid w:val="004D6161"/>
    <w:rsid w:val="0056329E"/>
    <w:rsid w:val="00583573"/>
    <w:rsid w:val="005B2FE8"/>
    <w:rsid w:val="005D0C3B"/>
    <w:rsid w:val="005E34E5"/>
    <w:rsid w:val="00613478"/>
    <w:rsid w:val="006251B5"/>
    <w:rsid w:val="00654BED"/>
    <w:rsid w:val="00661FFB"/>
    <w:rsid w:val="006757F4"/>
    <w:rsid w:val="006766C8"/>
    <w:rsid w:val="006D16AA"/>
    <w:rsid w:val="006D79FC"/>
    <w:rsid w:val="0072004C"/>
    <w:rsid w:val="00762AE3"/>
    <w:rsid w:val="00777A51"/>
    <w:rsid w:val="007C4AEA"/>
    <w:rsid w:val="007E2CFE"/>
    <w:rsid w:val="008122E3"/>
    <w:rsid w:val="00832036"/>
    <w:rsid w:val="00836ABA"/>
    <w:rsid w:val="00893A3A"/>
    <w:rsid w:val="009017C2"/>
    <w:rsid w:val="00910AB0"/>
    <w:rsid w:val="009336BA"/>
    <w:rsid w:val="009416F3"/>
    <w:rsid w:val="00943D94"/>
    <w:rsid w:val="0095368E"/>
    <w:rsid w:val="00956A14"/>
    <w:rsid w:val="00985DE7"/>
    <w:rsid w:val="009873D4"/>
    <w:rsid w:val="009A6389"/>
    <w:rsid w:val="009A6E0F"/>
    <w:rsid w:val="00A15059"/>
    <w:rsid w:val="00A235D3"/>
    <w:rsid w:val="00A84F00"/>
    <w:rsid w:val="00B66D4B"/>
    <w:rsid w:val="00BC5ADB"/>
    <w:rsid w:val="00C22C37"/>
    <w:rsid w:val="00C23E0A"/>
    <w:rsid w:val="00C55090"/>
    <w:rsid w:val="00CB29E0"/>
    <w:rsid w:val="00CB565C"/>
    <w:rsid w:val="00CD6E95"/>
    <w:rsid w:val="00D209CE"/>
    <w:rsid w:val="00D24DFB"/>
    <w:rsid w:val="00D54C4F"/>
    <w:rsid w:val="00D6121E"/>
    <w:rsid w:val="00D61C9E"/>
    <w:rsid w:val="00D959B1"/>
    <w:rsid w:val="00DB1BB2"/>
    <w:rsid w:val="00E428DD"/>
    <w:rsid w:val="00E6481F"/>
    <w:rsid w:val="00EB19B6"/>
    <w:rsid w:val="00EF39FD"/>
    <w:rsid w:val="00F13741"/>
    <w:rsid w:val="00F5387C"/>
    <w:rsid w:val="00F60193"/>
    <w:rsid w:val="00F66E83"/>
    <w:rsid w:val="00F83648"/>
    <w:rsid w:val="00FB2706"/>
    <w:rsid w:val="00FC0083"/>
    <w:rsid w:val="00FE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C3CCD"/>
  <w15:chartTrackingRefBased/>
  <w15:docId w15:val="{5EA8F989-71EB-488C-B785-A68EDF10C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52D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9A6E0F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2DC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52DC9"/>
    <w:rPr>
      <w:rFonts w:cs="Times New Roman"/>
      <w:b/>
    </w:rPr>
  </w:style>
  <w:style w:type="paragraph" w:styleId="Tekstpodstawowy">
    <w:name w:val="Body Text"/>
    <w:basedOn w:val="Normalny"/>
    <w:link w:val="TekstpodstawowyZnak"/>
    <w:rsid w:val="007E2CFE"/>
    <w:pPr>
      <w:widowControl/>
      <w:suppressAutoHyphens/>
      <w:autoSpaceDE/>
      <w:autoSpaceDN/>
      <w:adjustRightInd/>
      <w:jc w:val="both"/>
    </w:pPr>
    <w:rPr>
      <w:rFonts w:eastAsia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E2CF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">
    <w:name w:val="List"/>
    <w:basedOn w:val="Normalny"/>
    <w:rsid w:val="007E2CFE"/>
    <w:pPr>
      <w:widowControl/>
      <w:suppressAutoHyphens/>
      <w:autoSpaceDE/>
      <w:autoSpaceDN/>
      <w:adjustRightInd/>
      <w:ind w:left="283" w:hanging="283"/>
    </w:pPr>
    <w:rPr>
      <w:rFonts w:eastAsia="Times New Roman"/>
      <w:lang w:eastAsia="ar-SA"/>
    </w:rPr>
  </w:style>
  <w:style w:type="paragraph" w:customStyle="1" w:styleId="Tekstpodstawowywcity21">
    <w:name w:val="Tekst podstawowy wcięty 21"/>
    <w:basedOn w:val="Normalny"/>
    <w:rsid w:val="007E2CFE"/>
    <w:pPr>
      <w:widowControl/>
      <w:suppressAutoHyphens/>
      <w:autoSpaceDE/>
      <w:autoSpaceDN/>
      <w:adjustRightInd/>
      <w:spacing w:after="120" w:line="480" w:lineRule="auto"/>
      <w:ind w:left="283"/>
    </w:pPr>
    <w:rPr>
      <w:rFonts w:eastAsia="Times New Roman"/>
      <w:sz w:val="24"/>
      <w:szCs w:val="24"/>
      <w:lang w:eastAsia="ar-SA"/>
    </w:rPr>
  </w:style>
  <w:style w:type="paragraph" w:customStyle="1" w:styleId="SWTEKST">
    <w:name w:val="SW TEKST"/>
    <w:basedOn w:val="Normalny"/>
    <w:rsid w:val="007E2CFE"/>
    <w:pPr>
      <w:widowControl/>
      <w:suppressAutoHyphens/>
      <w:autoSpaceDE/>
      <w:autoSpaceDN/>
      <w:adjustRightInd/>
      <w:spacing w:before="60" w:after="60"/>
      <w:ind w:firstLine="794"/>
      <w:jc w:val="both"/>
    </w:pPr>
    <w:rPr>
      <w:rFonts w:ascii="Tahoma" w:eastAsia="Times New Roman" w:hAnsi="Tahoma"/>
      <w:sz w:val="22"/>
      <w:szCs w:val="24"/>
      <w:lang w:val="x-none" w:eastAsia="ar-SA"/>
    </w:rPr>
  </w:style>
  <w:style w:type="paragraph" w:styleId="Akapitzlist">
    <w:name w:val="List Paragraph"/>
    <w:basedOn w:val="Normalny"/>
    <w:uiPriority w:val="34"/>
    <w:qFormat/>
    <w:rsid w:val="00FC00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D61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6161"/>
    <w:rPr>
      <w:rFonts w:ascii="Segoe UI" w:eastAsiaTheme="minorEastAsia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6E0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apple-converted-space">
    <w:name w:val="apple-converted-space"/>
    <w:basedOn w:val="Domylnaczcionkaakapitu"/>
    <w:rsid w:val="009A6E0F"/>
  </w:style>
  <w:style w:type="table" w:styleId="Tabela-Siatka">
    <w:name w:val="Table Grid"/>
    <w:basedOn w:val="Standardowy"/>
    <w:uiPriority w:val="39"/>
    <w:rsid w:val="00A150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punktowana">
    <w:name w:val="List Bullet"/>
    <w:basedOn w:val="Normalny"/>
    <w:uiPriority w:val="99"/>
    <w:unhideWhenUsed/>
    <w:rsid w:val="00176E79"/>
    <w:pPr>
      <w:numPr>
        <w:numId w:val="4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82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zezawa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1147</Words>
  <Characters>6887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admin</cp:lastModifiedBy>
  <cp:revision>14</cp:revision>
  <cp:lastPrinted>2019-01-10T07:15:00Z</cp:lastPrinted>
  <dcterms:created xsi:type="dcterms:W3CDTF">2019-01-08T08:41:00Z</dcterms:created>
  <dcterms:modified xsi:type="dcterms:W3CDTF">2019-01-11T06:48:00Z</dcterms:modified>
</cp:coreProperties>
</file>