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FE7" w:rsidRPr="00BB7F53" w:rsidRDefault="008D6FE7" w:rsidP="00A32DE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BB7F53">
        <w:rPr>
          <w:b/>
          <w:bCs/>
        </w:rPr>
        <w:t>ROZPORZĄDZENIE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  <w:jc w:val="center"/>
      </w:pPr>
      <w:r w:rsidRPr="00BB7F53">
        <w:rPr>
          <w:b/>
          <w:bCs/>
        </w:rPr>
        <w:t xml:space="preserve">MINISTRA RODZINY, PRACY I POLITYKI SPOŁECZNEJ </w:t>
      </w:r>
      <w:r w:rsidRPr="00BB7F53">
        <w:t>1)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  <w:jc w:val="center"/>
      </w:pPr>
      <w:r w:rsidRPr="00BB7F53">
        <w:t>z dnia 17 sierpnia 2016 r.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BB7F53">
        <w:rPr>
          <w:b/>
          <w:bCs/>
        </w:rPr>
        <w:t>w sprawie wzorów ofert i ramowych wzorów umów dotyczących realizacji zadań publicznych</w:t>
      </w:r>
    </w:p>
    <w:p w:rsidR="008D6FE7" w:rsidRDefault="008D6FE7" w:rsidP="00A32DE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BB7F53">
        <w:rPr>
          <w:b/>
          <w:bCs/>
        </w:rPr>
        <w:t>oraz wzorów sprawozdań z wykonania tych zadań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(Dz.U. z 19.08.2016 r. poz. 1300)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 xml:space="preserve">Na podstawie art. 19 ustawy z dnia 24 kwietnia 2003 r. o działalności pożytku publicznego i o wolontariacie (Dz. </w:t>
      </w:r>
      <w:proofErr w:type="spellStart"/>
      <w:r w:rsidRPr="00BB7F53">
        <w:t>U.z</w:t>
      </w:r>
      <w:proofErr w:type="spellEnd"/>
      <w:r w:rsidRPr="00BB7F53">
        <w:t xml:space="preserve"> 2016 r. poz. 239 i 395) zarządza się, co następuje:</w:t>
      </w:r>
    </w:p>
    <w:p w:rsidR="008D6FE7" w:rsidRDefault="008D6FE7" w:rsidP="00A32DE6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8D6FE7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rPr>
          <w:b/>
          <w:bCs/>
        </w:rPr>
        <w:t xml:space="preserve">§ 1. </w:t>
      </w:r>
      <w:r w:rsidRPr="00BB7F53">
        <w:t>Określa się: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1) wzór oferty realizacji zadania publicznego oraz oferty wspólnej realizacji zadania publicznego, o których mowa</w:t>
      </w:r>
      <w:r>
        <w:t xml:space="preserve"> </w:t>
      </w:r>
      <w:r w:rsidRPr="00BB7F53">
        <w:t>w art. 14 ust. 1 i 2 ustawy z dnia 24 kwietnia 2003 r. o działalności pożytku publicznego i o wolontariacie, zwanej</w:t>
      </w:r>
      <w:r>
        <w:t xml:space="preserve"> </w:t>
      </w:r>
      <w:r w:rsidRPr="00BB7F53">
        <w:t>dalej „ustawą”, stanowiący załącznik nr 1 do rozporządzenia;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2) wzór oferty realizacji zadania publicznego oraz oferty wspólnej realizacji zadania publicznego, o których mowa</w:t>
      </w:r>
      <w:r>
        <w:t xml:space="preserve"> </w:t>
      </w:r>
      <w:r w:rsidRPr="00BB7F53">
        <w:t>w art. 14 ust. 1a i 2 ustawy, stanowiący załącznik nr 2 do rozporządzenia;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3) ramowy wzór umowy o realizację zadania publicznego oraz umowy o realizację zadania publicznego na podstawie</w:t>
      </w:r>
      <w:r>
        <w:t xml:space="preserve"> </w:t>
      </w:r>
      <w:r w:rsidRPr="00BB7F53">
        <w:t>oferty wspólnej, o których mowa w art. 16 ust. 1 i 6 ustawy, stanowiący załącznik nr 3 do rozporządzenia;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4) ramowy wzór umowy o realizację zadania publicznego oraz umowy o realizację zadania publicznego na podstawie</w:t>
      </w:r>
      <w:r>
        <w:t xml:space="preserve"> </w:t>
      </w:r>
      <w:r w:rsidRPr="00BB7F53">
        <w:t>oferty wspólnej, o których mowa w art. 16 ust. 1a i 6 ustawy, stanowiący załącznik nr 4 do rozporządzenia;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5) wzór sprawozdania z wykonania zadania publicznego, o którym mowa w art. 18 ust. 4 ustawy, stanowiący załącznik</w:t>
      </w:r>
      <w:r>
        <w:t xml:space="preserve"> </w:t>
      </w:r>
      <w:r w:rsidRPr="00BB7F53">
        <w:t>nr 5 do rozporządzenia;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6) wzór sprawozdania z wykonania zadania publicznego, o którym mowa w art. 18 ust. 5 ustawy, stanowiący załącznik</w:t>
      </w:r>
      <w:r>
        <w:t xml:space="preserve"> </w:t>
      </w:r>
      <w:r w:rsidRPr="00BB7F53">
        <w:t>nr 6 do rozporządzenia.</w:t>
      </w:r>
    </w:p>
    <w:p w:rsidR="008D6FE7" w:rsidRDefault="008D6FE7" w:rsidP="00A32DE6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rPr>
          <w:b/>
          <w:bCs/>
        </w:rPr>
        <w:t xml:space="preserve">§ 2. </w:t>
      </w:r>
      <w:r w:rsidRPr="00BB7F53">
        <w:t>1. Do otwartych konkursów ofert ogłoszonych przed dniem wejścia w życie niniejszego rozporządzenia stosuje się</w:t>
      </w:r>
      <w:r>
        <w:t xml:space="preserve"> </w:t>
      </w:r>
      <w:r w:rsidRPr="00BB7F53">
        <w:t>przepisy dotychczasowe.</w:t>
      </w:r>
    </w:p>
    <w:p w:rsidR="008D6FE7" w:rsidRPr="00BB7F53" w:rsidRDefault="008D6FE7" w:rsidP="00A32DE6">
      <w:pPr>
        <w:autoSpaceDE w:val="0"/>
        <w:autoSpaceDN w:val="0"/>
        <w:adjustRightInd w:val="0"/>
        <w:spacing w:line="360" w:lineRule="auto"/>
      </w:pPr>
      <w:r w:rsidRPr="00BB7F53">
        <w:t>2. Do ofert składanych w innym trybie niż otwarty konkurs ofert złożonych przed dniem wejścia w życie niniejszego</w:t>
      </w:r>
      <w:r>
        <w:t xml:space="preserve"> </w:t>
      </w:r>
      <w:r w:rsidRPr="00BB7F53">
        <w:t>rozporządzenia stosuje się przepisy dotychczasowe.</w:t>
      </w:r>
    </w:p>
    <w:p w:rsidR="008D6FE7" w:rsidRDefault="008D6FE7" w:rsidP="00A32DE6">
      <w:pPr>
        <w:spacing w:line="360" w:lineRule="auto"/>
        <w:rPr>
          <w:b/>
          <w:bCs/>
        </w:rPr>
      </w:pPr>
    </w:p>
    <w:p w:rsidR="008D6FE7" w:rsidRPr="00F428C5" w:rsidRDefault="008D6FE7" w:rsidP="00A32DE6">
      <w:pPr>
        <w:spacing w:line="360" w:lineRule="auto"/>
      </w:pPr>
      <w:r w:rsidRPr="00BB7F53">
        <w:rPr>
          <w:b/>
          <w:bCs/>
        </w:rPr>
        <w:t xml:space="preserve">§ 3. </w:t>
      </w:r>
      <w:r w:rsidRPr="00BB7F53">
        <w:t>Rozporządzenie wchodzi w życie po upływie 14 dni od dnia ogłoszenia.</w:t>
      </w:r>
    </w:p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A5FB6" w:rsidRPr="00D97AAD" w:rsidTr="00010849">
        <w:trPr>
          <w:trHeight w:val="957"/>
        </w:trPr>
        <w:tc>
          <w:tcPr>
            <w:tcW w:w="3627" w:type="dxa"/>
            <w:shd w:val="clear" w:color="auto" w:fill="auto"/>
          </w:tcPr>
          <w:p w:rsidR="004A5FB6" w:rsidRPr="00D97AAD" w:rsidRDefault="000F1018" w:rsidP="00A32DE6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6"/>
                <w:szCs w:val="16"/>
                <w:lang w:eastAsia="en-US"/>
              </w:rPr>
              <w:lastRenderedPageBreak/>
              <w:t>Załączniki do rozporządzenia Ministra Rodziny, Pracy i Polityki Społecznej z dnia 17 sierpnia 2016 r. (poz. 1300)</w:t>
            </w:r>
          </w:p>
        </w:tc>
      </w:tr>
    </w:tbl>
    <w:p w:rsidR="004A5FB6" w:rsidRPr="00D97AAD" w:rsidRDefault="004A5FB6" w:rsidP="00A32DE6">
      <w:pPr>
        <w:tabs>
          <w:tab w:val="left" w:pos="0"/>
        </w:tabs>
        <w:autoSpaceDE w:val="0"/>
        <w:autoSpaceDN w:val="0"/>
        <w:adjustRightInd w:val="0"/>
        <w:spacing w:after="120" w:line="360" w:lineRule="auto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1 </w:t>
      </w:r>
    </w:p>
    <w:p w:rsidR="004A5FB6" w:rsidRPr="00B01A54" w:rsidRDefault="004A5FB6" w:rsidP="00A32DE6">
      <w:pPr>
        <w:spacing w:before="240" w:line="360" w:lineRule="auto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4A5FB6" w:rsidRPr="00D97AAD" w:rsidRDefault="004A5FB6" w:rsidP="00A32DE6">
      <w:pPr>
        <w:spacing w:before="240" w:line="360" w:lineRule="auto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</w:p>
    <w:p w:rsidR="004A5FB6" w:rsidRPr="00D97AAD" w:rsidRDefault="004A5FB6" w:rsidP="00A32DE6">
      <w:pPr>
        <w:spacing w:line="360" w:lineRule="auto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 xml:space="preserve">OFERTA WSPÓLNA REALIZACJI ZADANIA PUBLICZNEGO*, </w:t>
      </w:r>
    </w:p>
    <w:p w:rsidR="004A5FB6" w:rsidRPr="00D97AAD" w:rsidRDefault="004A5FB6" w:rsidP="00A32DE6">
      <w:pPr>
        <w:spacing w:line="360" w:lineRule="auto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395)</w:t>
      </w:r>
    </w:p>
    <w:p w:rsidR="00827278" w:rsidRDefault="00827278" w:rsidP="00A32DE6">
      <w:pPr>
        <w:widowControl w:val="0"/>
        <w:tabs>
          <w:tab w:val="right" w:pos="9967"/>
        </w:tabs>
        <w:autoSpaceDE w:val="0"/>
        <w:autoSpaceDN w:val="0"/>
        <w:adjustRightInd w:val="0"/>
        <w:spacing w:before="480" w:line="360" w:lineRule="auto"/>
        <w:rPr>
          <w:rFonts w:asciiTheme="minorHAnsi" w:hAnsiTheme="minorHAnsi" w:cs="Verdana"/>
          <w:color w:val="auto"/>
          <w:sz w:val="20"/>
          <w:szCs w:val="20"/>
        </w:rPr>
      </w:pPr>
    </w:p>
    <w:p w:rsidR="00827278" w:rsidRDefault="00827278" w:rsidP="00A32DE6">
      <w:pPr>
        <w:widowControl w:val="0"/>
        <w:tabs>
          <w:tab w:val="right" w:pos="9967"/>
        </w:tabs>
        <w:autoSpaceDE w:val="0"/>
        <w:autoSpaceDN w:val="0"/>
        <w:adjustRightInd w:val="0"/>
        <w:spacing w:before="480" w:line="360" w:lineRule="auto"/>
        <w:rPr>
          <w:rFonts w:asciiTheme="minorHAnsi" w:hAnsiTheme="minorHAnsi" w:cs="Verdana"/>
          <w:color w:val="auto"/>
          <w:sz w:val="20"/>
          <w:szCs w:val="20"/>
        </w:rPr>
      </w:pPr>
    </w:p>
    <w:p w:rsidR="004A5FB6" w:rsidRPr="00D97AAD" w:rsidRDefault="004A5FB6" w:rsidP="00A32DE6">
      <w:pPr>
        <w:widowControl w:val="0"/>
        <w:tabs>
          <w:tab w:val="right" w:pos="9967"/>
        </w:tabs>
        <w:autoSpaceDE w:val="0"/>
        <w:autoSpaceDN w:val="0"/>
        <w:adjustRightInd w:val="0"/>
        <w:spacing w:before="480" w:line="360" w:lineRule="auto"/>
        <w:rPr>
          <w:rFonts w:asciiTheme="minorHAnsi" w:eastAsia="Arial" w:hAnsiTheme="minorHAnsi" w:cs="Calibri"/>
          <w:b/>
          <w:sz w:val="22"/>
          <w:szCs w:val="22"/>
          <w:u w:val="single"/>
        </w:rPr>
      </w:pPr>
      <w:bookmarkStart w:id="0" w:name="_GoBack"/>
      <w:bookmarkEnd w:id="0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4A5FB6" w:rsidRPr="00B01A54" w:rsidRDefault="004A5FB6" w:rsidP="00A32DE6">
      <w:pPr>
        <w:spacing w:line="360" w:lineRule="auto"/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oferty:</w:t>
      </w:r>
    </w:p>
    <w:p w:rsidR="004A5FB6" w:rsidRPr="00D97AAD" w:rsidRDefault="004A5FB6" w:rsidP="00A32DE6">
      <w:pPr>
        <w:spacing w:before="240"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4A5FB6" w:rsidRPr="00D97AAD" w:rsidRDefault="004A5FB6" w:rsidP="00A32DE6">
      <w:pPr>
        <w:spacing w:before="240"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4A5FB6" w:rsidRPr="00D97AAD" w:rsidRDefault="004A5FB6" w:rsidP="00A32DE6">
      <w:pPr>
        <w:spacing w:before="240"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Zaznaczenie „*”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4A5FB6" w:rsidRPr="00D97AAD" w:rsidRDefault="004A5FB6" w:rsidP="00A32DE6">
      <w:pPr>
        <w:spacing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4A5FB6" w:rsidRPr="00D97AAD" w:rsidTr="0001084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4A5FB6" w:rsidRPr="00D97AAD" w:rsidTr="0001084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4A5FB6" w:rsidRPr="00D97AAD" w:rsidTr="0001084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4A5FB6" w:rsidRPr="00D97AAD" w:rsidTr="00010849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4A5FB6" w:rsidRPr="00D97AAD" w:rsidRDefault="004A5FB6" w:rsidP="00A32DE6">
      <w:pPr>
        <w:spacing w:line="360" w:lineRule="auto"/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4A5FB6" w:rsidRPr="00D97AAD" w:rsidTr="00010849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autoSpaceDE w:val="0"/>
              <w:autoSpaceDN w:val="0"/>
              <w:adjustRightInd w:val="0"/>
              <w:spacing w:line="360" w:lineRule="auto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4A5FB6" w:rsidRPr="00D97AAD" w:rsidTr="00010849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4A5FB6" w:rsidRPr="00D97AAD" w:rsidTr="00010849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4A5FB6" w:rsidRPr="00D97AAD" w:rsidTr="00010849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4A5FB6" w:rsidRPr="00D97AAD" w:rsidTr="00010849">
        <w:tc>
          <w:tcPr>
            <w:tcW w:w="10774" w:type="dxa"/>
            <w:gridSpan w:val="2"/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A5FB6" w:rsidRPr="00D97AAD" w:rsidTr="00010849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A5FB6" w:rsidRPr="00D97AAD" w:rsidTr="00010849">
        <w:tc>
          <w:tcPr>
            <w:tcW w:w="10774" w:type="dxa"/>
            <w:gridSpan w:val="2"/>
            <w:shd w:val="clear" w:color="auto" w:fill="FFFFFF"/>
          </w:tcPr>
          <w:p w:rsidR="004A5FB6" w:rsidRPr="00D97AAD" w:rsidRDefault="004A5FB6" w:rsidP="00A32DE6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A5FB6" w:rsidRPr="00D97AAD" w:rsidTr="00010849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 Informacja o sposobie reprezentacji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wobec organu administracji publicznej,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Theme="minorHAnsi" w:hAnsiTheme="minorHAnsi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Theme="minorHAnsi" w:eastAsia="Arial" w:hAnsiTheme="minorHAnsi" w:cs="Verdana"/>
          <w:color w:val="auto"/>
          <w:sz w:val="22"/>
          <w:szCs w:val="22"/>
        </w:rPr>
        <w:footnoteReference w:id="2"/>
      </w:r>
      <w:r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4A5FB6" w:rsidRPr="00D97AAD" w:rsidTr="0001084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3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A5FB6" w:rsidRPr="00D97AAD" w:rsidTr="0001084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A5FB6" w:rsidRPr="00A97275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4A5FB6" w:rsidRPr="00D97AAD" w:rsidTr="00010849">
        <w:tc>
          <w:tcPr>
            <w:tcW w:w="5000" w:type="pct"/>
            <w:gridSpan w:val="3"/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4A5FB6" w:rsidRPr="00D97AAD" w:rsidTr="00010849">
        <w:tc>
          <w:tcPr>
            <w:tcW w:w="5000" w:type="pct"/>
            <w:gridSpan w:val="3"/>
            <w:shd w:val="clear" w:color="auto" w:fill="FFFFFF" w:themeFill="background1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4A5FB6" w:rsidRPr="00D97AAD" w:rsidTr="00010849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4"/>
            </w:r>
            <w:r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4A5FB6" w:rsidRPr="00D97AAD" w:rsidTr="00010849">
        <w:tc>
          <w:tcPr>
            <w:tcW w:w="1843" w:type="pct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4A5FB6" w:rsidRPr="00D97AAD" w:rsidTr="00010849">
        <w:tc>
          <w:tcPr>
            <w:tcW w:w="1843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c>
          <w:tcPr>
            <w:tcW w:w="1843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tabs>
                <w:tab w:val="left" w:pos="8931"/>
              </w:tabs>
              <w:spacing w:line="360" w:lineRule="auto"/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 zadania publicznego)</w:t>
            </w:r>
          </w:p>
        </w:tc>
      </w:tr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4A5FB6" w:rsidRPr="00D97AAD" w:rsidTr="00010849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4A5FB6" w:rsidRPr="00D97AAD" w:rsidTr="00010849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A5FB6" w:rsidRPr="00D97AAD" w:rsidTr="00010849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73200B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4A5FB6" w:rsidRPr="00D97AAD" w:rsidSect="00650A93">
          <w:footerReference w:type="default" r:id="rId7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4A5FB6" w:rsidRPr="00D97AAD" w:rsidTr="00010849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 dla każdego roku odrębnie)</w:t>
            </w: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4A5FB6" w:rsidRPr="00B01A54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4A5FB6" w:rsidRPr="0036487C" w:rsidRDefault="004A5FB6" w:rsidP="00A32DE6">
            <w:pPr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4A5FB6" w:rsidRPr="00D97AAD" w:rsidTr="00010849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4A5FB6" w:rsidRPr="00B01A54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 xml:space="preserve">Planowane koszty 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poszczególnych oferentów ogółem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…………………….…………………………… 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lastRenderedPageBreak/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lastRenderedPageBreak/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4A5FB6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4A5FB6" w:rsidRPr="00D97AAD" w:rsidTr="00010849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4A5FB6" w:rsidRPr="00D97AAD" w:rsidTr="0001084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Pr="00862716">
              <w:rPr>
                <w:rFonts w:asciiTheme="minorHAnsi" w:hAnsiTheme="minorHAnsi"/>
              </w:rPr>
              <w:fldChar w:fldCharType="begin"/>
            </w:r>
            <w:r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862716">
              <w:rPr>
                <w:rFonts w:asciiTheme="minorHAnsi" w:hAnsiTheme="minorHAnsi"/>
              </w:rPr>
            </w:r>
            <w:r w:rsidRPr="00862716">
              <w:rPr>
                <w:rFonts w:asciiTheme="minorHAnsi" w:hAnsiTheme="minorHAnsi"/>
              </w:rPr>
              <w:fldChar w:fldCharType="separate"/>
            </w:r>
            <w:r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862716">
              <w:rPr>
                <w:rFonts w:asciiTheme="minorHAnsi" w:hAnsiTheme="minorHAnsi"/>
              </w:rPr>
              <w:fldChar w:fldCharType="end"/>
            </w:r>
            <w:r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4A5FB6" w:rsidRPr="00D97AAD" w:rsidTr="00010849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4A5FB6" w:rsidRPr="00D97AAD" w:rsidTr="00010849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4A5FB6" w:rsidRPr="00D97AAD" w:rsidTr="00010849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4A5FB6" w:rsidRPr="00D97AAD" w:rsidTr="0001084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10. 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4A5FB6" w:rsidRPr="00D97AAD" w:rsidTr="0001084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4A5FB6" w:rsidRPr="00D97AAD" w:rsidTr="00010849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Pr="00D97AAD">
              <w:rPr>
                <w:rFonts w:asciiTheme="minorHAnsi" w:hAnsiTheme="minorHAnsi"/>
              </w:rPr>
              <w:fldChar w:fldCharType="begin"/>
            </w:r>
            <w:r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Pr="00D97AAD">
              <w:rPr>
                <w:rFonts w:asciiTheme="minorHAnsi" w:hAnsiTheme="minorHAnsi"/>
              </w:rPr>
            </w:r>
            <w:r w:rsidRPr="00D97AAD">
              <w:rPr>
                <w:rFonts w:asciiTheme="minorHAnsi" w:hAnsiTheme="minorHAnsi"/>
              </w:rPr>
              <w:fldChar w:fldCharType="separate"/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Pr="00D97AAD">
              <w:rPr>
                <w:rFonts w:asciiTheme="minorHAnsi" w:hAnsiTheme="minorHAnsi"/>
              </w:rPr>
              <w:fldChar w:fldCharType="end"/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4A5FB6" w:rsidRPr="00D97AAD" w:rsidTr="00010849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4A5FB6" w:rsidRPr="00D97AAD" w:rsidTr="0001084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4A5FB6" w:rsidRPr="00D97AAD" w:rsidTr="00010849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4A5FB6" w:rsidRPr="00D97AAD" w:rsidTr="0001084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4A5FB6" w:rsidRPr="00D97AAD" w:rsidTr="00010849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4A5FB6" w:rsidRPr="00D97AAD" w:rsidTr="0001084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4A5FB6" w:rsidRPr="00D97AAD" w:rsidTr="00010849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Oświadczam(m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Theme="minorHAnsi" w:eastAsia="Arial" w:hAnsiTheme="minorHAnsi" w:cs="Verdana"/>
          <w:color w:val="auto"/>
          <w:sz w:val="18"/>
          <w:szCs w:val="18"/>
        </w:rPr>
        <w:footnoteReference w:id="20"/>
      </w:r>
      <w:r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>
        <w:rPr>
          <w:rFonts w:asciiTheme="minorHAnsi" w:hAnsiTheme="minorHAnsi" w:cs="Verdana"/>
          <w:color w:val="auto"/>
          <w:sz w:val="18"/>
          <w:szCs w:val="18"/>
        </w:rPr>
        <w:t>,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lastRenderedPageBreak/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).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4A5FB6" w:rsidRPr="00D97AAD" w:rsidRDefault="004A5FB6" w:rsidP="00A32DE6">
      <w:pPr>
        <w:widowControl w:val="0"/>
        <w:tabs>
          <w:tab w:val="right" w:pos="9540"/>
        </w:tabs>
        <w:autoSpaceDE w:val="0"/>
        <w:autoSpaceDN w:val="0"/>
        <w:adjustRightInd w:val="0"/>
        <w:spacing w:line="36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4A5FB6" w:rsidRPr="00D97AAD" w:rsidRDefault="004A5FB6" w:rsidP="00A32DE6">
      <w:pPr>
        <w:widowControl w:val="0"/>
        <w:tabs>
          <w:tab w:val="right" w:pos="9540"/>
        </w:tabs>
        <w:autoSpaceDE w:val="0"/>
        <w:autoSpaceDN w:val="0"/>
        <w:adjustRightInd w:val="0"/>
        <w:spacing w:line="36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4A5FB6" w:rsidRPr="00D97AAD" w:rsidRDefault="004A5FB6" w:rsidP="00A32DE6">
      <w:pPr>
        <w:widowControl w:val="0"/>
        <w:tabs>
          <w:tab w:val="right" w:pos="9540"/>
        </w:tabs>
        <w:autoSpaceDE w:val="0"/>
        <w:autoSpaceDN w:val="0"/>
        <w:adjustRightInd w:val="0"/>
        <w:spacing w:line="36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4A5FB6" w:rsidRPr="00F56D0C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upoważnionej lub podpisy </w:t>
      </w:r>
    </w:p>
    <w:p w:rsidR="004A5FB6" w:rsidRPr="00F56D0C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upoważnionych do składania oświadczeń 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 oferentów)</w:t>
      </w:r>
    </w:p>
    <w:p w:rsidR="004A5FB6" w:rsidRPr="00D97AAD" w:rsidRDefault="004A5FB6" w:rsidP="00A32DE6">
      <w:pPr>
        <w:widowControl w:val="0"/>
        <w:tabs>
          <w:tab w:val="right" w:pos="9540"/>
        </w:tabs>
        <w:autoSpaceDE w:val="0"/>
        <w:autoSpaceDN w:val="0"/>
        <w:adjustRightInd w:val="0"/>
        <w:spacing w:line="36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4A5FB6" w:rsidRPr="00D97AAD" w:rsidRDefault="004A5FB6" w:rsidP="00A32DE6">
      <w:pPr>
        <w:widowControl w:val="0"/>
        <w:autoSpaceDE w:val="0"/>
        <w:autoSpaceDN w:val="0"/>
        <w:adjustRightInd w:val="0"/>
        <w:spacing w:before="240" w:line="360" w:lineRule="auto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eastAsia="Arial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4A5FB6" w:rsidRPr="00D97AAD" w:rsidRDefault="004A5FB6" w:rsidP="00A32DE6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>
        <w:rPr>
          <w:rFonts w:asciiTheme="minorHAnsi" w:hAnsiTheme="minorHAnsi" w:cs="Verdana"/>
          <w:color w:val="auto"/>
          <w:sz w:val="20"/>
          <w:szCs w:val="20"/>
        </w:rPr>
      </w:r>
      <w:r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4A5FB6" w:rsidRDefault="004A5FB6" w:rsidP="00A32DE6">
      <w:pPr>
        <w:widowControl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.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4A5FB6" w:rsidRPr="00AC55C7" w:rsidRDefault="004A5FB6" w:rsidP="00A32DE6">
      <w:pPr>
        <w:spacing w:line="360" w:lineRule="auto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4A5FB6" w:rsidRPr="00B01A54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4A5FB6" w:rsidRPr="00B01A54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4A5FB6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4A5FB6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4A5FB6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4A5FB6" w:rsidRPr="00280D81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4A5FB6" w:rsidRPr="00280D81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4A5FB6" w:rsidRPr="00D97AAD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4A5FB6" w:rsidRPr="00D97AAD" w:rsidRDefault="004A5FB6" w:rsidP="00A32DE6">
      <w:pPr>
        <w:spacing w:line="360" w:lineRule="auto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4A5FB6" w:rsidRPr="00D97AAD" w:rsidRDefault="004A5FB6" w:rsidP="00A32DE6">
      <w:pPr>
        <w:spacing w:line="360" w:lineRule="auto"/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A5FB6" w:rsidRPr="00D97AAD" w:rsidTr="00010849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4A5FB6" w:rsidRPr="00D97AAD" w:rsidTr="00010849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Theme="minorHAnsi" w:eastAsia="Arial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A5FB6" w:rsidRPr="00D97AAD" w:rsidTr="00010849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917ECF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4A5FB6" w:rsidRPr="00D97AAD" w:rsidTr="00010849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4A5FB6" w:rsidRPr="00D97AAD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4A5FB6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4A5FB6" w:rsidRPr="00B01A54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4A5FB6" w:rsidRPr="00D97AAD" w:rsidRDefault="004A5FB6" w:rsidP="00A32DE6">
      <w:pPr>
        <w:spacing w:line="360" w:lineRule="auto"/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4A5FB6" w:rsidRPr="00D97AAD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4A5FB6" w:rsidRPr="00D97AAD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4A5FB6" w:rsidRPr="00D97AAD" w:rsidRDefault="004A5FB6" w:rsidP="00A32DE6">
      <w:pPr>
        <w:spacing w:line="360" w:lineRule="auto"/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4A5FB6" w:rsidRPr="00D97AAD" w:rsidTr="00010849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4A5FB6" w:rsidRPr="00B01A54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eastAsia="Arial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4A5FB6" w:rsidRPr="00D97AAD" w:rsidRDefault="004A5FB6" w:rsidP="00A32DE6">
            <w:pPr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4A5FB6" w:rsidRPr="00D97AAD" w:rsidTr="00010849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4A5FB6" w:rsidRPr="00B01A54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III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eastAsia="Arial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</w:tr>
      <w:tr w:rsidR="004A5FB6" w:rsidRPr="00D97AAD" w:rsidTr="0001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A5FB6" w:rsidRPr="00D97AAD" w:rsidRDefault="004A5FB6" w:rsidP="00A32DE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/>
                <w:color w:val="auto"/>
              </w:rPr>
            </w:pPr>
          </w:p>
        </w:tc>
      </w:tr>
    </w:tbl>
    <w:p w:rsidR="004A5FB6" w:rsidRPr="00D97AAD" w:rsidRDefault="004A5FB6" w:rsidP="00A32DE6">
      <w:pPr>
        <w:tabs>
          <w:tab w:val="left" w:pos="2166"/>
        </w:tabs>
        <w:spacing w:line="360" w:lineRule="auto"/>
        <w:rPr>
          <w:rFonts w:asciiTheme="minorHAnsi" w:hAnsiTheme="minorHAnsi" w:cs="Verdana"/>
          <w:sz w:val="20"/>
          <w:szCs w:val="20"/>
        </w:rPr>
      </w:pPr>
    </w:p>
    <w:p w:rsidR="004A5FB6" w:rsidRPr="00D97AAD" w:rsidRDefault="004A5FB6" w:rsidP="00A32DE6">
      <w:pPr>
        <w:tabs>
          <w:tab w:val="left" w:pos="2166"/>
        </w:tabs>
        <w:spacing w:line="360" w:lineRule="auto"/>
        <w:rPr>
          <w:rFonts w:asciiTheme="minorHAnsi" w:hAnsiTheme="minorHAnsi" w:cs="Verdana"/>
          <w:sz w:val="20"/>
          <w:szCs w:val="20"/>
        </w:rPr>
      </w:pPr>
    </w:p>
    <w:p w:rsidR="004A5FB6" w:rsidRPr="00D97AAD" w:rsidRDefault="004A5FB6" w:rsidP="00A32DE6">
      <w:pPr>
        <w:tabs>
          <w:tab w:val="left" w:pos="2166"/>
        </w:tabs>
        <w:spacing w:line="360" w:lineRule="auto"/>
        <w:rPr>
          <w:rFonts w:asciiTheme="minorHAnsi" w:hAnsiTheme="minorHAnsi" w:cs="Verdana"/>
          <w:sz w:val="20"/>
          <w:szCs w:val="20"/>
        </w:rPr>
      </w:pPr>
    </w:p>
    <w:p w:rsidR="004A5FB6" w:rsidRPr="00D97AAD" w:rsidRDefault="004A5FB6" w:rsidP="00A32DE6">
      <w:pPr>
        <w:tabs>
          <w:tab w:val="left" w:pos="2166"/>
        </w:tabs>
        <w:spacing w:line="360" w:lineRule="auto"/>
        <w:rPr>
          <w:rFonts w:asciiTheme="minorHAnsi" w:hAnsiTheme="minorHAnsi" w:cs="Verdana"/>
          <w:sz w:val="20"/>
          <w:szCs w:val="20"/>
        </w:rPr>
      </w:pPr>
    </w:p>
    <w:p w:rsidR="008317AD" w:rsidRDefault="008317AD" w:rsidP="00A32DE6">
      <w:pPr>
        <w:spacing w:line="360" w:lineRule="auto"/>
      </w:pPr>
    </w:p>
    <w:sectPr w:rsidR="008317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C6B" w:rsidRDefault="000C7C6B" w:rsidP="004A5FB6">
      <w:r>
        <w:separator/>
      </w:r>
    </w:p>
  </w:endnote>
  <w:endnote w:type="continuationSeparator" w:id="0">
    <w:p w:rsidR="000C7C6B" w:rsidRDefault="000C7C6B" w:rsidP="004A5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FB6" w:rsidRPr="00C96862" w:rsidRDefault="004A5FB6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27278">
      <w:rPr>
        <w:rFonts w:ascii="Calibri" w:hAnsi="Calibri" w:cs="Calibri"/>
        <w:noProof/>
        <w:sz w:val="22"/>
      </w:rPr>
      <w:t>5</w:t>
    </w:r>
    <w:r w:rsidRPr="00C96862">
      <w:rPr>
        <w:rFonts w:ascii="Calibri" w:hAnsi="Calibri" w:cs="Calibri"/>
        <w:sz w:val="22"/>
      </w:rPr>
      <w:fldChar w:fldCharType="end"/>
    </w:r>
  </w:p>
  <w:p w:rsidR="004A5FB6" w:rsidRDefault="004A5F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C6B" w:rsidRDefault="000C7C6B" w:rsidP="004A5FB6">
      <w:r>
        <w:separator/>
      </w:r>
    </w:p>
  </w:footnote>
  <w:footnote w:type="continuationSeparator" w:id="0">
    <w:p w:rsidR="000C7C6B" w:rsidRDefault="000C7C6B" w:rsidP="004A5FB6">
      <w:r>
        <w:continuationSeparator/>
      </w:r>
    </w:p>
  </w:footnote>
  <w:footnote w:id="1">
    <w:p w:rsidR="004A5FB6" w:rsidRPr="005229DE" w:rsidRDefault="004A5FB6" w:rsidP="004A5FB6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A5FB6" w:rsidRPr="005229DE" w:rsidRDefault="004A5FB6" w:rsidP="004A5FB6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eastAsia="Arial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4A5FB6" w:rsidRPr="00ED42DF" w:rsidRDefault="004A5FB6" w:rsidP="004A5FB6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eastAsia="Arial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4A5FB6" w:rsidRPr="00C57111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eastAsia="Arial" w:hAnsiTheme="minorHAnsi"/>
        </w:rPr>
        <w:footnoteRef/>
      </w:r>
      <w:r w:rsidRPr="00C57111">
        <w:rPr>
          <w:rStyle w:val="Odwoanieprzypisudolnego"/>
          <w:rFonts w:asciiTheme="minorHAnsi" w:eastAsia="Arial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4A5FB6" w:rsidRPr="00FE7076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eastAsia="Arial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4A5FB6" w:rsidRPr="006A050D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4A5FB6" w:rsidRPr="001250B6" w:rsidRDefault="004A5FB6" w:rsidP="004A5FB6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4A5FB6" w:rsidRPr="00832632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4A5FB6" w:rsidRDefault="004A5FB6" w:rsidP="004A5FB6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4A5FB6" w:rsidRPr="00940912" w:rsidRDefault="004A5FB6" w:rsidP="004A5FB6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4A5FB6" w:rsidRPr="005229DE" w:rsidRDefault="004A5FB6" w:rsidP="004A5FB6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4A5FB6" w:rsidRPr="005229DE" w:rsidRDefault="004A5FB6" w:rsidP="004A5FB6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4A5FB6" w:rsidRPr="00A61C84" w:rsidRDefault="004A5FB6" w:rsidP="004A5FB6">
      <w:pPr>
        <w:pStyle w:val="Tekstprzypisudolnego"/>
        <w:jc w:val="both"/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4A5FB6" w:rsidRPr="00782E22" w:rsidRDefault="004A5FB6" w:rsidP="004A5FB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4A5FB6" w:rsidRPr="006054AB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4A5FB6" w:rsidRPr="00894B28" w:rsidRDefault="004A5FB6" w:rsidP="004A5FB6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eastAsia="Arial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4A5FB6" w:rsidRPr="002508BB" w:rsidRDefault="004A5FB6" w:rsidP="004A5FB6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4A5FB6" w:rsidRPr="002508BB" w:rsidRDefault="004A5FB6" w:rsidP="004A5FB6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4A5FB6" w:rsidRPr="002508BB" w:rsidRDefault="004A5FB6" w:rsidP="004A5FB6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eastAsia="Arial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4A5FB6" w:rsidRPr="006A050D" w:rsidRDefault="004A5FB6" w:rsidP="004A5FB6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eastAsia="Arial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4A5FB6" w:rsidRPr="000776D3" w:rsidRDefault="004A5FB6" w:rsidP="004A5FB6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eastAsia="Arial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4A5FB6" w:rsidRPr="006A050D" w:rsidRDefault="004A5FB6" w:rsidP="004A5FB6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4A5FB6" w:rsidRDefault="004A5FB6" w:rsidP="004A5FB6">
      <w:pPr>
        <w:pStyle w:val="Tekstprzypisudolnego"/>
        <w:ind w:left="284" w:hanging="284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4A5FB6" w:rsidRPr="006A050D" w:rsidRDefault="004A5FB6" w:rsidP="004A5FB6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eastAsia="Arial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4A5FB6" w:rsidRPr="001250B6" w:rsidRDefault="004A5FB6" w:rsidP="004A5FB6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4A5FB6" w:rsidRDefault="004A5FB6" w:rsidP="004A5FB6">
      <w:pPr>
        <w:pStyle w:val="Tekstprzypisudolnego"/>
        <w:jc w:val="both"/>
      </w:pPr>
      <w:r>
        <w:rPr>
          <w:rStyle w:val="Odwoanieprzypisudolnego"/>
          <w:rFonts w:eastAsia="Arial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4A5FB6" w:rsidRPr="00940912" w:rsidRDefault="004A5FB6" w:rsidP="004A5FB6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eastAsia="Arial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4A5FB6" w:rsidRPr="005229DE" w:rsidRDefault="004A5FB6" w:rsidP="004A5FB6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4A5FB6" w:rsidRPr="005229DE" w:rsidRDefault="004A5FB6" w:rsidP="004A5FB6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eastAsia="Arial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4A5FB6" w:rsidRPr="00A61C84" w:rsidRDefault="004A5FB6" w:rsidP="004A5FB6">
      <w:pPr>
        <w:pStyle w:val="Tekstprzypisudolnego"/>
      </w:pPr>
      <w:r w:rsidRPr="002100BD">
        <w:rPr>
          <w:rStyle w:val="Odwoanieprzypisudolnego"/>
          <w:rFonts w:ascii="Calibri" w:eastAsia="Arial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FB6"/>
    <w:rsid w:val="000C7C6B"/>
    <w:rsid w:val="000F1018"/>
    <w:rsid w:val="001731F7"/>
    <w:rsid w:val="00306DEE"/>
    <w:rsid w:val="00316771"/>
    <w:rsid w:val="003B788F"/>
    <w:rsid w:val="004A5FB6"/>
    <w:rsid w:val="00511520"/>
    <w:rsid w:val="00827278"/>
    <w:rsid w:val="008317AD"/>
    <w:rsid w:val="008D6FE7"/>
    <w:rsid w:val="009352B0"/>
    <w:rsid w:val="00A32DE6"/>
    <w:rsid w:val="00D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7514"/>
  <w15:docId w15:val="{8038C62A-E8C9-49CF-AA07-20BD6FC83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5FB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A5FB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4A5FB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A5FB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4A5FB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4A5FB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A5FB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5FB6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A5FB6"/>
    <w:rPr>
      <w:rFonts w:ascii="Arial" w:eastAsia="Arial" w:hAnsi="Arial" w:cs="Arial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A5FB6"/>
    <w:rPr>
      <w:rFonts w:ascii="Arial" w:eastAsia="Arial" w:hAnsi="Arial" w:cs="Arial"/>
      <w:b/>
      <w:bCs/>
      <w:color w:val="000000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A5FB6"/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A5FB6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A5FB6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A5FB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4A5FB6"/>
    <w:rPr>
      <w:rFonts w:ascii="Arial" w:eastAsia="Arial" w:hAnsi="Arial" w:cs="Arial"/>
      <w:b/>
      <w:bCs/>
      <w:color w:val="000000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4A5FB6"/>
    <w:pPr>
      <w:spacing w:after="60"/>
      <w:jc w:val="center"/>
    </w:pPr>
    <w:rPr>
      <w:rFonts w:ascii="Arial" w:eastAsia="Arial" w:hAnsi="Arial" w:cs="Arial"/>
    </w:rPr>
  </w:style>
  <w:style w:type="character" w:customStyle="1" w:styleId="PodtytuZnak">
    <w:name w:val="Podtytuł Znak"/>
    <w:basedOn w:val="Domylnaczcionkaakapitu"/>
    <w:link w:val="Podtytu"/>
    <w:rsid w:val="004A5FB6"/>
    <w:rPr>
      <w:rFonts w:ascii="Arial" w:eastAsia="Arial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rsid w:val="004A5FB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A5F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5FB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rsid w:val="004A5F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4A5FB6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4A5FB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A5FB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rsid w:val="004A5FB6"/>
    <w:rPr>
      <w:vertAlign w:val="superscript"/>
    </w:rPr>
  </w:style>
  <w:style w:type="paragraph" w:styleId="Lista">
    <w:name w:val="List"/>
    <w:basedOn w:val="Normalny"/>
    <w:rsid w:val="004A5FB6"/>
    <w:pPr>
      <w:ind w:left="283" w:hanging="283"/>
      <w:contextualSpacing/>
    </w:pPr>
  </w:style>
  <w:style w:type="paragraph" w:styleId="Lista2">
    <w:name w:val="List 2"/>
    <w:basedOn w:val="Normalny"/>
    <w:rsid w:val="004A5F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4A5F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A5FB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A5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A5FB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A5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5FB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4A5FB6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A5FB6"/>
    <w:rPr>
      <w:rFonts w:ascii="Tahoma" w:eastAsia="Times New Roman" w:hAnsi="Tahoma" w:cs="Times New Roman"/>
      <w:color w:val="000000"/>
      <w:sz w:val="16"/>
      <w:szCs w:val="16"/>
      <w:lang w:eastAsia="pl-PL"/>
    </w:rPr>
  </w:style>
  <w:style w:type="character" w:styleId="Odwoaniedokomentarza">
    <w:name w:val="annotation reference"/>
    <w:rsid w:val="004A5FB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A5F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A5FB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5F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A5FB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A5FB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A5FB6"/>
    <w:pPr>
      <w:ind w:left="720"/>
      <w:contextualSpacing/>
    </w:pPr>
  </w:style>
  <w:style w:type="character" w:customStyle="1" w:styleId="luchili">
    <w:name w:val="luc_hili"/>
    <w:basedOn w:val="Domylnaczcionkaakapitu"/>
    <w:rsid w:val="004A5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2132</Words>
  <Characters>12796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Zbigniew Łęczek</cp:lastModifiedBy>
  <cp:revision>7</cp:revision>
  <dcterms:created xsi:type="dcterms:W3CDTF">2016-10-01T08:49:00Z</dcterms:created>
  <dcterms:modified xsi:type="dcterms:W3CDTF">2018-02-02T08:23:00Z</dcterms:modified>
</cp:coreProperties>
</file>